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0950D2" w14:paraId="4BECCC93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3DC9D96" w14:textId="77777777" w:rsidR="000950D2" w:rsidRDefault="000950D2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1963E9D" w14:textId="77777777" w:rsidR="000950D2" w:rsidRDefault="000950D2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0950D2" w14:paraId="2319A10F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670FE70" w14:textId="77777777" w:rsidR="000950D2" w:rsidRDefault="000950D2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47DE0320" w14:textId="77777777" w:rsidR="000950D2" w:rsidRDefault="000950D2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2B2AC6CE" w14:textId="77777777" w:rsidR="000950D2" w:rsidRDefault="000950D2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0950D2" w14:paraId="152025C6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9447638" w14:textId="77777777" w:rsidR="000950D2" w:rsidRDefault="000950D2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2781DE8" w14:textId="1578AD18" w:rsidR="000950D2" w:rsidRDefault="000950D2" w:rsidP="009503EF">
            <w:pPr>
              <w:pStyle w:val="defaultStyle"/>
              <w:jc w:val="center"/>
            </w:pPr>
          </w:p>
        </w:tc>
      </w:tr>
      <w:tr w:rsidR="00AB3436" w14:paraId="3362935E" w14:textId="77777777" w:rsidTr="009D0295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D55E444" w14:textId="77777777" w:rsidR="00AB3436" w:rsidRDefault="00AB3436" w:rsidP="00AB3436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322B52F" w14:textId="42A2BB47" w:rsidR="00AB3436" w:rsidRDefault="00AB3436" w:rsidP="00AB3436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558D938E" w14:textId="68D8E27D" w:rsidR="00AB3436" w:rsidRDefault="00AB3436" w:rsidP="00AB3436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0950D2" w14:paraId="7C845E8E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7BC3C63" w14:textId="77777777" w:rsidR="000950D2" w:rsidRDefault="000950D2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B65877E" w14:textId="77777777" w:rsidR="000950D2" w:rsidRDefault="000950D2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10BCB55" w14:textId="77777777" w:rsidR="000950D2" w:rsidRDefault="000950D2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0950D2" w14:paraId="738FA031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D2C7640" w14:textId="77777777" w:rsidR="000950D2" w:rsidRDefault="000950D2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DC18171" w14:textId="77777777" w:rsidR="000950D2" w:rsidRDefault="000950D2" w:rsidP="009503EF">
            <w:pPr>
              <w:pStyle w:val="defaultStyle"/>
            </w:pPr>
          </w:p>
        </w:tc>
      </w:tr>
      <w:tr w:rsidR="000950D2" w14:paraId="37A65D94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8017754" w14:textId="77777777" w:rsidR="000950D2" w:rsidRDefault="000950D2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B4BB15A" w14:textId="77777777" w:rsidR="000950D2" w:rsidRDefault="000950D2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1DF8962" w14:textId="77777777" w:rsidR="000950D2" w:rsidRDefault="000950D2" w:rsidP="009503EF"/>
        </w:tc>
      </w:tr>
    </w:tbl>
    <w:p w14:paraId="16AB1E04" w14:textId="54F78BB2" w:rsidR="00607B27" w:rsidRDefault="00B2299C">
      <w:pPr>
        <w:pStyle w:val="Heading1KD"/>
      </w:pPr>
      <w:r>
        <w:t xml:space="preserve">Должностная инструкция учителя музыки </w:t>
      </w:r>
    </w:p>
    <w:p w14:paraId="4D7163AA" w14:textId="77777777" w:rsidR="00C50451" w:rsidRDefault="00C50451" w:rsidP="00C504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3DAB3F4B" w14:textId="7E947BA4" w:rsidR="00607B27" w:rsidRDefault="00B2299C" w:rsidP="00C579B5">
      <w:pPr>
        <w:pStyle w:val="Heading2KD"/>
        <w:jc w:val="left"/>
      </w:pPr>
      <w:r>
        <w:t>1. Общие положения</w:t>
      </w:r>
    </w:p>
    <w:p w14:paraId="6DA7F0CB" w14:textId="532F87E7" w:rsidR="00607B27" w:rsidRDefault="00B2299C" w:rsidP="00584C70">
      <w:pPr>
        <w:pStyle w:val="defaultStyle"/>
        <w:numPr>
          <w:ilvl w:val="0"/>
          <w:numId w:val="10"/>
        </w:numPr>
      </w:pPr>
      <w:r>
        <w:t>Должность учителя музыки (далее – учитель) относится к категории педагогических работников.</w:t>
      </w:r>
      <w:r w:rsidR="00584C70" w:rsidRPr="00584C70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B80E14" w:rsidRPr="00B53698">
        <w:t>на основании ФЗ №273 от 29.12.2012г «Об образовании в Российской Федерации»</w:t>
      </w:r>
      <w:r w:rsidR="00B80E14">
        <w:t xml:space="preserve"> (с изменениями и дополнениями)</w:t>
      </w:r>
      <w:r w:rsidR="00B80E14" w:rsidRPr="00B53698">
        <w:t xml:space="preserve">; с учетом требований ФГОС основного общего образования, утвержденного Приказом </w:t>
      </w:r>
      <w:r w:rsidR="00B80E14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B80E14" w:rsidRPr="00B53698">
        <w:t xml:space="preserve">; с учетом требований ФГОС </w:t>
      </w:r>
      <w:r w:rsidR="00B80E14">
        <w:t>начального</w:t>
      </w:r>
      <w:r w:rsidR="00B80E14" w:rsidRPr="00B53698">
        <w:t xml:space="preserve"> общего образования, утвержденного Приказом </w:t>
      </w:r>
      <w:r w:rsidR="00B80E14">
        <w:t>Министерства просвещения РФ от 31.05.2021г. №286 «Об утверждении федерального государственного образовательного стандарта начального общего образования»</w:t>
      </w:r>
      <w:r w:rsidR="00B80E14" w:rsidRPr="00452813">
        <w:t>;</w:t>
      </w:r>
      <w:r w:rsidR="00B80E14">
        <w:t xml:space="preserve"> </w:t>
      </w:r>
      <w:r w:rsidR="00584C70" w:rsidRPr="00584C70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5ECD7FB3" w14:textId="77777777" w:rsidR="00607B27" w:rsidRDefault="00B2299C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0CA8DBDC" w14:textId="77777777" w:rsidR="00607B27" w:rsidRDefault="00B2299C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450734A1" w14:textId="77777777" w:rsidR="00607B27" w:rsidRDefault="00B2299C">
      <w:pPr>
        <w:pStyle w:val="defaultStyle"/>
      </w:pPr>
      <w:r>
        <w:lastRenderedPageBreak/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407AD6AF" w14:textId="77777777" w:rsidR="00607B27" w:rsidRDefault="00B2299C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438ADB61" w14:textId="77777777" w:rsidR="00607B27" w:rsidRDefault="00B2299C">
      <w:pPr>
        <w:pStyle w:val="defaultStyle"/>
      </w:pPr>
      <w:r>
        <w:t>– признанное недееспособным в установленном законом порядке;</w:t>
      </w:r>
    </w:p>
    <w:p w14:paraId="410EEFFB" w14:textId="77777777" w:rsidR="00607B27" w:rsidRDefault="00B2299C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75193E8E" w14:textId="77777777" w:rsidR="00607B27" w:rsidRDefault="00B2299C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6481CDA3" w14:textId="77777777" w:rsidR="00607B27" w:rsidRDefault="00B2299C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62BAD063" w14:textId="77777777" w:rsidR="00607B27" w:rsidRDefault="00B2299C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33D94E91" w14:textId="77777777" w:rsidR="00607B27" w:rsidRDefault="00B2299C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32A7DA08" w14:textId="77777777" w:rsidR="00607B27" w:rsidRDefault="00B2299C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6C643813" w14:textId="77777777" w:rsidR="00607B27" w:rsidRDefault="00B2299C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5BC82291" w14:textId="77777777" w:rsidR="00607B27" w:rsidRDefault="00B2299C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27E303A5" w14:textId="77777777" w:rsidR="00607B27" w:rsidRDefault="00B2299C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4B0FAB28" w14:textId="77777777" w:rsidR="00607B27" w:rsidRDefault="00B2299C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3325EBAF" w14:textId="7E40CF32" w:rsidR="00607B27" w:rsidRDefault="00B2299C">
      <w:pPr>
        <w:pStyle w:val="defaultStyle"/>
        <w:numPr>
          <w:ilvl w:val="1"/>
          <w:numId w:val="10"/>
        </w:numPr>
      </w:pPr>
      <w:r>
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</w:t>
      </w:r>
      <w:r w:rsidR="0092527D">
        <w:lastRenderedPageBreak/>
        <w:t>н</w:t>
      </w:r>
      <w:r>
        <w:t>ачального общего, основного общего, среднего общего образования, законодательства о правах ребенка, трудового законодательства;</w:t>
      </w:r>
    </w:p>
    <w:p w14:paraId="50CF5D5C" w14:textId="77777777" w:rsidR="00607B27" w:rsidRDefault="00B2299C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3E3D6285" w14:textId="77777777" w:rsidR="00607B27" w:rsidRDefault="00B2299C">
      <w:pPr>
        <w:pStyle w:val="defaultStyle"/>
        <w:numPr>
          <w:ilvl w:val="1"/>
          <w:numId w:val="10"/>
        </w:numPr>
      </w:pPr>
      <w:r>
        <w:t>Конвенцию о правах ребенка;</w:t>
      </w:r>
    </w:p>
    <w:p w14:paraId="53F968D3" w14:textId="77777777" w:rsidR="00607B27" w:rsidRDefault="00B2299C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22373EB2" w14:textId="77777777" w:rsidR="00607B27" w:rsidRDefault="00B2299C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3C6CF68D" w14:textId="77777777" w:rsidR="00607B27" w:rsidRDefault="00B2299C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3B3B486E" w14:textId="77777777" w:rsidR="00607B27" w:rsidRDefault="00B2299C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6C566931" w14:textId="77777777" w:rsidR="00607B27" w:rsidRDefault="00B2299C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4A0E76B5" w14:textId="77777777" w:rsidR="00607B27" w:rsidRDefault="00B2299C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27ECEBFA" w14:textId="77777777" w:rsidR="00607B27" w:rsidRDefault="00B2299C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472590B7" w14:textId="77777777" w:rsidR="00607B27" w:rsidRDefault="00B2299C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072D8D7B" w14:textId="77777777" w:rsidR="00607B27" w:rsidRDefault="00B2299C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799968B8" w14:textId="77777777" w:rsidR="00607B27" w:rsidRDefault="00B2299C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14:paraId="0D534E29" w14:textId="77777777" w:rsidR="00607B27" w:rsidRDefault="00B2299C">
      <w:pPr>
        <w:pStyle w:val="defaultStyle"/>
        <w:numPr>
          <w:ilvl w:val="1"/>
          <w:numId w:val="10"/>
        </w:numPr>
      </w:pPr>
      <w:r>
        <w:t>основные и актуальные для современной системы образования теории обучения, воспитания и развития детей младшего школьного возраста;</w:t>
      </w:r>
    </w:p>
    <w:p w14:paraId="4FEA4359" w14:textId="77777777" w:rsidR="00607B27" w:rsidRDefault="00B2299C">
      <w:pPr>
        <w:pStyle w:val="defaultStyle"/>
        <w:numPr>
          <w:ilvl w:val="1"/>
          <w:numId w:val="10"/>
        </w:numPr>
      </w:pPr>
      <w:r>
        <w:lastRenderedPageBreak/>
        <w:t>федеральные государственные образовательные стандарты и содержание примерных основных образовательных программ;</w:t>
      </w:r>
    </w:p>
    <w:p w14:paraId="69269FF8" w14:textId="77777777" w:rsidR="00607B27" w:rsidRDefault="00B2299C">
      <w:pPr>
        <w:pStyle w:val="defaultStyle"/>
        <w:numPr>
          <w:ilvl w:val="1"/>
          <w:numId w:val="10"/>
        </w:numPr>
      </w:pPr>
      <w:r>
        <w:t>дидактические основы, используемые в учебно-воспитательном процессе образовательных технологий;</w:t>
      </w:r>
    </w:p>
    <w:p w14:paraId="09D3E9DA" w14:textId="77777777" w:rsidR="00607B27" w:rsidRDefault="00B2299C">
      <w:pPr>
        <w:pStyle w:val="defaultStyle"/>
        <w:numPr>
          <w:ilvl w:val="1"/>
          <w:numId w:val="10"/>
        </w:numPr>
      </w:pPr>
      <w:r>
        <w:t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</w:t>
      </w:r>
    </w:p>
    <w:p w14:paraId="21BF143B" w14:textId="77777777" w:rsidR="00607B27" w:rsidRDefault="00B2299C">
      <w:pPr>
        <w:pStyle w:val="defaultStyle"/>
        <w:numPr>
          <w:ilvl w:val="1"/>
          <w:numId w:val="10"/>
        </w:numPr>
      </w:pPr>
      <w:r>
        <w:t>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14:paraId="3A77F293" w14:textId="77777777" w:rsidR="00607B27" w:rsidRDefault="00B2299C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26A1D4C2" w14:textId="77777777" w:rsidR="00607B27" w:rsidRDefault="00B2299C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296BEAC6" w14:textId="77777777" w:rsidR="00607B27" w:rsidRDefault="00B2299C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2C1A6EAB" w14:textId="77777777" w:rsidR="00607B27" w:rsidRDefault="00B2299C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0D146D91" w14:textId="77777777" w:rsidR="00607B27" w:rsidRDefault="00B2299C">
      <w:pPr>
        <w:pStyle w:val="defaultStyle"/>
        <w:numPr>
          <w:ilvl w:val="1"/>
          <w:numId w:val="10"/>
        </w:numPr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63BC062D" w14:textId="77777777" w:rsidR="00607B27" w:rsidRDefault="00B2299C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3F45D685" w14:textId="77777777" w:rsidR="00607B27" w:rsidRDefault="00B2299C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754394EA" w14:textId="77777777" w:rsidR="00607B27" w:rsidRDefault="00B2299C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3CB4C4BA" w14:textId="77777777" w:rsidR="00607B27" w:rsidRDefault="00B2299C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7DEBE6D0" w14:textId="77777777" w:rsidR="00607B27" w:rsidRDefault="00B2299C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5E02B232" w14:textId="77777777" w:rsidR="00607B27" w:rsidRDefault="00B2299C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287B1317" w14:textId="77777777" w:rsidR="00607B27" w:rsidRDefault="00B2299C">
      <w:pPr>
        <w:pStyle w:val="defaultStyle"/>
        <w:numPr>
          <w:ilvl w:val="1"/>
          <w:numId w:val="10"/>
        </w:numPr>
      </w:pPr>
      <w:r>
        <w:lastRenderedPageBreak/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1498148D" w14:textId="77777777" w:rsidR="00607B27" w:rsidRDefault="00B2299C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29592BBB" w14:textId="77777777" w:rsidR="00607B27" w:rsidRDefault="00B2299C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5CEF7BD9" w14:textId="77777777" w:rsidR="00607B27" w:rsidRDefault="00B2299C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6A6F28A5" w14:textId="77777777" w:rsidR="00607B27" w:rsidRDefault="00B2299C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45772299" w14:textId="77777777" w:rsidR="00607B27" w:rsidRDefault="00B2299C">
      <w:pPr>
        <w:pStyle w:val="defaultStyle"/>
      </w:pPr>
      <w:r>
        <w:t>– общепедагогической ИКТ-компетентностью;</w:t>
      </w:r>
    </w:p>
    <w:p w14:paraId="06772D90" w14:textId="77777777" w:rsidR="00607B27" w:rsidRDefault="00B2299C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251BA8F5" w14:textId="77777777" w:rsidR="00607B27" w:rsidRDefault="00B2299C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312D88F6" w14:textId="77777777" w:rsidR="00607B27" w:rsidRDefault="00B2299C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3AEC038F" w14:textId="77777777" w:rsidR="00607B27" w:rsidRDefault="00B2299C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0B5155A7" w14:textId="77777777" w:rsidR="00607B27" w:rsidRDefault="00B2299C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4A4F8CD5" w14:textId="77777777" w:rsidR="00607B27" w:rsidRDefault="00B2299C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68DAA4D0" w14:textId="77777777" w:rsidR="00607B27" w:rsidRDefault="00B2299C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26F1ACCF" w14:textId="77777777" w:rsidR="00607B27" w:rsidRDefault="00B2299C">
      <w:pPr>
        <w:pStyle w:val="defaultStyle"/>
        <w:numPr>
          <w:ilvl w:val="1"/>
          <w:numId w:val="10"/>
        </w:numPr>
      </w:pPr>
      <w:r>
        <w:lastRenderedPageBreak/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207F5499" w14:textId="77777777" w:rsidR="00607B27" w:rsidRDefault="00B2299C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4FDD2B6D" w14:textId="77777777" w:rsidR="00607B27" w:rsidRDefault="00B2299C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72D7D720" w14:textId="77777777" w:rsidR="00607B27" w:rsidRDefault="00B2299C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5D64E15B" w14:textId="77777777" w:rsidR="00607B27" w:rsidRDefault="00B2299C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02264E48" w14:textId="77777777" w:rsidR="00607B27" w:rsidRDefault="00B2299C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уметь: </w:t>
      </w:r>
    </w:p>
    <w:p w14:paraId="1295DB0E" w14:textId="77777777" w:rsidR="00607B27" w:rsidRDefault="00B2299C">
      <w:pPr>
        <w:pStyle w:val="defaultStyle"/>
        <w:numPr>
          <w:ilvl w:val="1"/>
          <w:numId w:val="10"/>
        </w:numPr>
      </w:pPr>
      <w:r>
        <w:t>реагировать на непосредственные по форме обращения детей к учителю и распознавать за ними серьезные личные проблемы;</w:t>
      </w:r>
    </w:p>
    <w:p w14:paraId="1A0152BA" w14:textId="77777777" w:rsidR="00607B27" w:rsidRDefault="00B2299C">
      <w:pPr>
        <w:pStyle w:val="defaultStyle"/>
        <w:numPr>
          <w:ilvl w:val="1"/>
          <w:numId w:val="10"/>
        </w:numPr>
      </w:pPr>
      <w:r>
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</w:r>
      <w:proofErr w:type="spellStart"/>
      <w:r>
        <w:t>метапредметной</w:t>
      </w:r>
      <w:proofErr w:type="spellEnd"/>
      <w:r>
        <w:t xml:space="preserve"> составляющей их содержания;</w:t>
      </w:r>
    </w:p>
    <w:p w14:paraId="3FCF5B40" w14:textId="77777777" w:rsidR="00607B27" w:rsidRDefault="00B2299C">
      <w:pPr>
        <w:pStyle w:val="defaultStyle"/>
        <w:numPr>
          <w:ilvl w:val="1"/>
          <w:numId w:val="10"/>
        </w:numPr>
      </w:pPr>
      <w:r>
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</w:r>
      <w:proofErr w:type="spellStart"/>
      <w:r>
        <w:t>метапредметных</w:t>
      </w:r>
      <w:proofErr w:type="spellEnd"/>
      <w:r>
        <w:t xml:space="preserve"> и личностных), выходящими за рамки программы начального общего образования.</w:t>
      </w:r>
    </w:p>
    <w:p w14:paraId="10EC6A23" w14:textId="77777777" w:rsidR="00607B27" w:rsidRDefault="00B2299C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58B089EB" w14:textId="77777777" w:rsidR="00607B27" w:rsidRDefault="00B2299C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07A7E7F9" w14:textId="77777777" w:rsidR="00607B27" w:rsidRDefault="00B2299C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4F7AE8A3" w14:textId="77777777" w:rsidR="00607B27" w:rsidRDefault="00B2299C">
      <w:pPr>
        <w:pStyle w:val="defaultStyle"/>
        <w:numPr>
          <w:ilvl w:val="1"/>
          <w:numId w:val="10"/>
        </w:numPr>
      </w:pPr>
      <w:r>
        <w:lastRenderedPageBreak/>
        <w:t>планировать и осуществлять учебный процесс в соответствии с основной общеобразовательной программой;</w:t>
      </w:r>
    </w:p>
    <w:p w14:paraId="393BA35C" w14:textId="77777777" w:rsidR="00607B27" w:rsidRDefault="00B2299C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3FF6DAB6" w14:textId="77777777" w:rsidR="00607B27" w:rsidRDefault="00B2299C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7C314D3B" w14:textId="77777777" w:rsidR="00607B27" w:rsidRDefault="00B2299C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0A6CDDD4" w14:textId="77777777" w:rsidR="00607B27" w:rsidRDefault="00B2299C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0D86B834" w14:textId="77777777" w:rsidR="00607B27" w:rsidRDefault="00B2299C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0455607C" w14:textId="77777777" w:rsidR="00607B27" w:rsidRDefault="00B2299C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5A63345C" w14:textId="77777777" w:rsidR="00607B27" w:rsidRDefault="00B2299C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2ADC99EB" w14:textId="77777777" w:rsidR="00607B27" w:rsidRDefault="00B2299C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6C09A6CF" w14:textId="77777777" w:rsidR="00607B27" w:rsidRDefault="00B2299C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49513641" w14:textId="77777777" w:rsidR="00607B27" w:rsidRDefault="00B2299C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14:paraId="4B9B3A8C" w14:textId="77777777" w:rsidR="00607B27" w:rsidRDefault="00B2299C">
      <w:pPr>
        <w:pStyle w:val="Heading2KD"/>
      </w:pPr>
      <w:r>
        <w:t>2. Должностные обязанности</w:t>
      </w:r>
    </w:p>
    <w:p w14:paraId="1D21EC05" w14:textId="77777777" w:rsidR="00607B27" w:rsidRDefault="00B2299C">
      <w:pPr>
        <w:pStyle w:val="defaultStyle"/>
        <w:numPr>
          <w:ilvl w:val="0"/>
          <w:numId w:val="11"/>
        </w:numPr>
      </w:pPr>
      <w:r>
        <w:t>Учитель обязан:</w:t>
      </w:r>
    </w:p>
    <w:p w14:paraId="39684985" w14:textId="77777777" w:rsidR="00607B27" w:rsidRDefault="00B2299C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70D934A7" w14:textId="77777777" w:rsidR="00607B27" w:rsidRDefault="00B2299C">
      <w:pPr>
        <w:pStyle w:val="defaultStyle"/>
        <w:numPr>
          <w:ilvl w:val="1"/>
          <w:numId w:val="11"/>
        </w:numPr>
      </w:pPr>
      <w:r>
        <w:lastRenderedPageBreak/>
        <w:t>соблюдать правила внутреннего трудового распорядка.</w:t>
      </w:r>
    </w:p>
    <w:p w14:paraId="57C5D37E" w14:textId="77777777" w:rsidR="00607B27" w:rsidRDefault="00B2299C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5B4F671B" w14:textId="77777777" w:rsidR="00607B27" w:rsidRDefault="00B2299C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10336AF3" w14:textId="77777777" w:rsidR="00607B27" w:rsidRDefault="00B2299C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1F9AB496" w14:textId="77777777" w:rsidR="00607B27" w:rsidRDefault="00B2299C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0D0E9CD6" w14:textId="77777777" w:rsidR="00607B27" w:rsidRDefault="00B2299C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04A37604" w14:textId="77777777" w:rsidR="00607B27" w:rsidRDefault="00B2299C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0DF33ABE" w14:textId="77777777" w:rsidR="00607B27" w:rsidRDefault="00B2299C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472142D8" w14:textId="77777777" w:rsidR="00607B27" w:rsidRDefault="00B2299C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620E3EAB" w14:textId="77777777" w:rsidR="00607B27" w:rsidRDefault="00B2299C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57871D08" w14:textId="77777777" w:rsidR="00607B27" w:rsidRDefault="00B2299C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75719FDC" w14:textId="77777777" w:rsidR="00607B27" w:rsidRDefault="00B2299C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230EA09A" w14:textId="77777777" w:rsidR="00607B27" w:rsidRDefault="00B2299C">
      <w:pPr>
        <w:pStyle w:val="defaultStyle"/>
        <w:numPr>
          <w:ilvl w:val="1"/>
          <w:numId w:val="11"/>
        </w:numPr>
      </w:pPr>
      <w:r>
        <w:lastRenderedPageBreak/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0333FA28" w14:textId="77777777" w:rsidR="00607B27" w:rsidRDefault="00B2299C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7C108B92" w14:textId="77777777" w:rsidR="00607B27" w:rsidRDefault="00B2299C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21C76557" w14:textId="77777777" w:rsidR="00607B27" w:rsidRDefault="00B2299C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79878A67" w14:textId="77777777" w:rsidR="00607B27" w:rsidRDefault="00B2299C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5FD57C6A" w14:textId="77777777" w:rsidR="00607B27" w:rsidRDefault="00B2299C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1C12D709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19D036A9" w14:textId="77777777" w:rsidR="00607B27" w:rsidRDefault="00B2299C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63CDA252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62D91514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3D0A92AE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59AA050F" w14:textId="77777777" w:rsidR="00607B27" w:rsidRDefault="00B2299C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6A910735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58CE78A2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формировать навыки, связанные с информационно-коммуникационными технологиями; </w:t>
      </w:r>
    </w:p>
    <w:p w14:paraId="03F6CCC6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2E1A8D51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4BAC178B" w14:textId="77777777" w:rsidR="00607B27" w:rsidRDefault="00B2299C">
      <w:pPr>
        <w:pStyle w:val="defaultStyle"/>
        <w:numPr>
          <w:ilvl w:val="0"/>
          <w:numId w:val="11"/>
        </w:numPr>
      </w:pPr>
      <w:r>
        <w:lastRenderedPageBreak/>
        <w:t>При реализации трудовой функции «воспитательная деятельность» учитель обязан:</w:t>
      </w:r>
    </w:p>
    <w:p w14:paraId="24101567" w14:textId="77777777" w:rsidR="00607B27" w:rsidRDefault="00B2299C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1811C518" w14:textId="77777777" w:rsidR="00607B27" w:rsidRDefault="00B2299C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7CC2F7CA" w14:textId="77777777" w:rsidR="00607B27" w:rsidRDefault="00B2299C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5EA90AEC" w14:textId="77777777" w:rsidR="00607B27" w:rsidRDefault="00B2299C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1614FA65" w14:textId="77777777" w:rsidR="00607B27" w:rsidRDefault="00B2299C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3DD6B56E" w14:textId="77777777" w:rsidR="00607B27" w:rsidRDefault="00B2299C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70FB1466" w14:textId="77777777" w:rsidR="00607B27" w:rsidRDefault="00B2299C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6B4A8C48" w14:textId="77777777" w:rsidR="00607B27" w:rsidRDefault="00B2299C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25F4907B" w14:textId="77777777" w:rsidR="00607B27" w:rsidRDefault="00B2299C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32578EEF" w14:textId="77777777" w:rsidR="00607B27" w:rsidRDefault="00B2299C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64132EE7" w14:textId="77777777" w:rsidR="00607B27" w:rsidRDefault="00B2299C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4EFB4A14" w14:textId="77777777" w:rsidR="00607B27" w:rsidRDefault="00B2299C">
      <w:pPr>
        <w:pStyle w:val="defaultStyle"/>
        <w:numPr>
          <w:ilvl w:val="1"/>
          <w:numId w:val="11"/>
        </w:numPr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1955CC44" w14:textId="77777777" w:rsidR="00607B27" w:rsidRDefault="00B2299C">
      <w:pPr>
        <w:pStyle w:val="defaultStyle"/>
        <w:numPr>
          <w:ilvl w:val="0"/>
          <w:numId w:val="11"/>
        </w:numPr>
      </w:pPr>
      <w:r>
        <w:lastRenderedPageBreak/>
        <w:t xml:space="preserve">При ведении педагогической деятельности по реализации программ начального общего образования учитель обязан: </w:t>
      </w:r>
    </w:p>
    <w:p w14:paraId="0B8A0EDE" w14:textId="77777777" w:rsidR="00607B27" w:rsidRDefault="00B2299C">
      <w:pPr>
        <w:pStyle w:val="defaultStyle"/>
        <w:numPr>
          <w:ilvl w:val="1"/>
          <w:numId w:val="11"/>
        </w:numPr>
      </w:pPr>
      <w:r>
        <w:t>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14:paraId="4A691D09" w14:textId="77777777" w:rsidR="00607B27" w:rsidRDefault="00B2299C">
      <w:pPr>
        <w:pStyle w:val="defaultStyle"/>
        <w:numPr>
          <w:ilvl w:val="1"/>
          <w:numId w:val="11"/>
        </w:numPr>
      </w:pPr>
      <w:r>
        <w:t>формировать у детей социальную позицию обучающихся на всем протяжении обучения в начальной школе;</w:t>
      </w:r>
    </w:p>
    <w:p w14:paraId="3D8BB990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формировать </w:t>
      </w:r>
      <w:proofErr w:type="spellStart"/>
      <w:r>
        <w:t>метапредметные</w:t>
      </w:r>
      <w:proofErr w:type="spellEnd"/>
      <w:r>
        <w:t xml:space="preserve">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образования;</w:t>
      </w:r>
    </w:p>
    <w:p w14:paraId="345A943E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давать объективную оценку успехов и </w:t>
      </w:r>
      <w:proofErr w:type="gramStart"/>
      <w:r>
        <w:t>возможностей</w:t>
      </w:r>
      <w:proofErr w:type="gramEnd"/>
      <w:r>
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</w:t>
      </w:r>
    </w:p>
    <w:p w14:paraId="11F5DA94" w14:textId="77777777" w:rsidR="00607B27" w:rsidRDefault="00B2299C">
      <w:pPr>
        <w:pStyle w:val="defaultStyle"/>
        <w:numPr>
          <w:ilvl w:val="1"/>
          <w:numId w:val="11"/>
        </w:numPr>
      </w:pPr>
      <w:r>
        <w:t>организовывать учебный процесс с учетом своеобразия социальной ситуации развития первоклассника;</w:t>
      </w:r>
    </w:p>
    <w:p w14:paraId="1FCF2141" w14:textId="17599BB7" w:rsidR="00607B27" w:rsidRDefault="00B2299C">
      <w:pPr>
        <w:pStyle w:val="defaultStyle"/>
        <w:numPr>
          <w:ilvl w:val="1"/>
          <w:numId w:val="11"/>
        </w:numPr>
      </w:pPr>
      <w:r>
        <w:t>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т. ч. в силу различий в возрасте, условий обучения и воспитания), а также своеобразия динамики развития мальчиков и девочек;</w:t>
      </w:r>
    </w:p>
    <w:p w14:paraId="683B8B02" w14:textId="77777777" w:rsidR="00607B27" w:rsidRDefault="00B2299C">
      <w:pPr>
        <w:pStyle w:val="defaultStyle"/>
        <w:numPr>
          <w:ilvl w:val="1"/>
          <w:numId w:val="11"/>
        </w:numPr>
      </w:pPr>
      <w:r>
        <w:t>проводить в 4-м классе начальной школы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14:paraId="4F50C81B" w14:textId="77777777" w:rsidR="00607B27" w:rsidRDefault="00B2299C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6919A1BA" w14:textId="77777777" w:rsidR="00607B27" w:rsidRDefault="00B2299C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175E4852" w14:textId="77777777" w:rsidR="00607B27" w:rsidRDefault="00B2299C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17092CE9" w14:textId="77777777" w:rsidR="00607B27" w:rsidRDefault="00B2299C">
      <w:pPr>
        <w:pStyle w:val="defaultStyle"/>
        <w:numPr>
          <w:ilvl w:val="1"/>
          <w:numId w:val="11"/>
        </w:numPr>
      </w:pPr>
      <w:r>
        <w:lastRenderedPageBreak/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560CA62F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3E50341D" w14:textId="77777777" w:rsidR="00607B27" w:rsidRDefault="00B2299C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25EC0A9D" w14:textId="77777777" w:rsidR="00607B27" w:rsidRDefault="00B2299C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6B5FE6D9" w14:textId="77777777" w:rsidR="00607B27" w:rsidRDefault="00B2299C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14:paraId="59280D6A" w14:textId="77777777" w:rsidR="00607B27" w:rsidRDefault="00B2299C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14:paraId="70977BA3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саморазвитию, </w:t>
      </w:r>
      <w:proofErr w:type="spellStart"/>
      <w:r>
        <w:t>сформированность</w:t>
      </w:r>
      <w:proofErr w:type="spellEnd"/>
      <w: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t>сформированность</w:t>
      </w:r>
      <w:proofErr w:type="spellEnd"/>
      <w:r>
        <w:t xml:space="preserve"> основ гражданской идентичности.</w:t>
      </w:r>
    </w:p>
    <w:p w14:paraId="7E6F1E23" w14:textId="77777777" w:rsidR="00607B27" w:rsidRDefault="00B2299C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>
        <w:t>межпредметными</w:t>
      </w:r>
      <w:proofErr w:type="spellEnd"/>
      <w:r>
        <w:t xml:space="preserve"> понятиями.</w:t>
      </w:r>
    </w:p>
    <w:p w14:paraId="07E423B9" w14:textId="77777777" w:rsidR="00607B27" w:rsidRDefault="00B2299C">
      <w:pPr>
        <w:pStyle w:val="defaultStyle"/>
        <w:numPr>
          <w:ilvl w:val="1"/>
          <w:numId w:val="11"/>
        </w:numPr>
      </w:pPr>
      <w: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14:paraId="563B1F30" w14:textId="77777777" w:rsidR="00607B27" w:rsidRDefault="00B2299C">
      <w:pPr>
        <w:pStyle w:val="defaultStyle"/>
        <w:numPr>
          <w:ilvl w:val="2"/>
          <w:numId w:val="11"/>
        </w:numPr>
      </w:pPr>
      <w:r>
        <w:lastRenderedPageBreak/>
        <w:t>При реализации образовательной программы по музыке учитель обеспечивает достижение требований к следующим предметным результатам обучающихся:</w:t>
      </w:r>
    </w:p>
    <w:p w14:paraId="35284A02" w14:textId="77777777" w:rsidR="00607B27" w:rsidRDefault="00B2299C">
      <w:pPr>
        <w:pStyle w:val="defaultStyle"/>
      </w:pPr>
      <w:r>
        <w:t xml:space="preserve">а) </w:t>
      </w:r>
      <w:proofErr w:type="spellStart"/>
      <w:r>
        <w:t>сформированность</w:t>
      </w:r>
      <w:proofErr w:type="spellEnd"/>
      <w: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14:paraId="65ABF2D6" w14:textId="77777777" w:rsidR="00607B27" w:rsidRDefault="00B2299C">
      <w:pPr>
        <w:pStyle w:val="defaultStyle"/>
      </w:pPr>
      <w:r>
        <w:t xml:space="preserve">б) </w:t>
      </w:r>
      <w:proofErr w:type="spellStart"/>
      <w:r>
        <w:t>сформированность</w:t>
      </w:r>
      <w:proofErr w:type="spellEnd"/>
      <w: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14:paraId="108FD9DB" w14:textId="77777777" w:rsidR="00607B27" w:rsidRDefault="00B2299C">
      <w:pPr>
        <w:pStyle w:val="defaultStyle"/>
      </w:pPr>
      <w:r>
        <w:t>в) умение воспринимать музыку и выражать свое отношение к музыкальному произведению;</w:t>
      </w:r>
    </w:p>
    <w:p w14:paraId="79A55F6D" w14:textId="77777777" w:rsidR="00607B27" w:rsidRDefault="00B2299C">
      <w:pPr>
        <w:pStyle w:val="defaultStyle"/>
      </w:pPr>
      <w:r>
        <w:t>г)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14:paraId="584AD3A1" w14:textId="77777777" w:rsidR="00607B27" w:rsidRDefault="00B2299C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49A5AB38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73A6541D" w14:textId="77777777" w:rsidR="00607B27" w:rsidRDefault="00B2299C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4EF5D565" w14:textId="77777777" w:rsidR="00607B27" w:rsidRDefault="00B2299C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48085D15" w14:textId="77777777" w:rsidR="00607B27" w:rsidRDefault="00B2299C">
      <w:pPr>
        <w:pStyle w:val="defaultStyle"/>
        <w:numPr>
          <w:ilvl w:val="2"/>
          <w:numId w:val="11"/>
        </w:numPr>
      </w:pPr>
      <w:r>
        <w:lastRenderedPageBreak/>
        <w:t>При реализации образовательной программы по музыке учитель обеспечивает достижение требований к следующим предметным результатам обучающихся:</w:t>
      </w:r>
    </w:p>
    <w:p w14:paraId="03E7BCDC" w14:textId="77777777" w:rsidR="00607B27" w:rsidRDefault="00B2299C">
      <w:pPr>
        <w:pStyle w:val="defaultStyle"/>
      </w:pPr>
      <w:r>
        <w:t>а)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14:paraId="6C44E94F" w14:textId="77777777" w:rsidR="00607B27" w:rsidRDefault="00B2299C">
      <w:pPr>
        <w:pStyle w:val="defaultStyle"/>
      </w:pPr>
      <w:r>
        <w:t>б)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14:paraId="2AB76E0B" w14:textId="77777777" w:rsidR="00607B27" w:rsidRDefault="00B2299C">
      <w:pPr>
        <w:pStyle w:val="defaultStyle"/>
      </w:pPr>
      <w:r>
        <w:t xml:space="preserve">в)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>
        <w:t>музицирование</w:t>
      </w:r>
      <w:proofErr w:type="spellEnd"/>
      <w:r>
        <w:t>, драматизация музыкальных произведений, импровизация, музыкально-пластическое движение);</w:t>
      </w:r>
    </w:p>
    <w:p w14:paraId="5A0556AA" w14:textId="77777777" w:rsidR="00607B27" w:rsidRDefault="00B2299C">
      <w:pPr>
        <w:pStyle w:val="defaultStyle"/>
      </w:pPr>
      <w:r>
        <w:t>г)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14:paraId="19DA9A37" w14:textId="77777777" w:rsidR="00607B27" w:rsidRDefault="00B2299C">
      <w:pPr>
        <w:pStyle w:val="defaultStyle"/>
      </w:pPr>
      <w:r>
        <w:t>д)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14:paraId="725AFD61" w14:textId="77777777" w:rsidR="00607B27" w:rsidRDefault="00B2299C">
      <w:pPr>
        <w:pStyle w:val="defaultStyle"/>
      </w:pPr>
      <w:r>
        <w:t>е)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14:paraId="27B7646E" w14:textId="77777777" w:rsidR="00607B27" w:rsidRDefault="00B2299C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4194A2E8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7E3A7B0A" w14:textId="77777777" w:rsidR="00607B27" w:rsidRDefault="00B2299C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248F29E4" w14:textId="77777777" w:rsidR="00607B27" w:rsidRDefault="00B2299C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2346E207" w14:textId="77777777" w:rsidR="00607B27" w:rsidRDefault="00B2299C">
      <w:pPr>
        <w:pStyle w:val="defaultStyle"/>
        <w:numPr>
          <w:ilvl w:val="1"/>
          <w:numId w:val="11"/>
        </w:numPr>
      </w:pPr>
      <w:r>
        <w:lastRenderedPageBreak/>
        <w:t>вести журнал и дневники обучающихся в электронной (либо в бумажной форме);</w:t>
      </w:r>
    </w:p>
    <w:p w14:paraId="7159E3FB" w14:textId="77777777" w:rsidR="00607B27" w:rsidRDefault="00B2299C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208C124A" w14:textId="77777777" w:rsidR="00607B27" w:rsidRDefault="00B2299C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38A66F55" w14:textId="77777777" w:rsidR="00607B27" w:rsidRDefault="00B2299C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6409F089" w14:textId="77777777" w:rsidR="00607B27" w:rsidRDefault="00B2299C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6C5D9DBF" w14:textId="77777777" w:rsidR="00607B27" w:rsidRDefault="00B2299C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5E798A64" w14:textId="77777777" w:rsidR="00607B27" w:rsidRDefault="00B2299C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77BF0EA4" w14:textId="77777777" w:rsidR="00607B27" w:rsidRDefault="00B2299C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77A1B47E" w14:textId="77777777" w:rsidR="00607B27" w:rsidRDefault="00B2299C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11963CFD" w14:textId="77777777" w:rsidR="00607B27" w:rsidRDefault="00B2299C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4BAE6916" w14:textId="77777777" w:rsidR="00607B27" w:rsidRDefault="00B2299C">
      <w:pPr>
        <w:pStyle w:val="defaultStyle"/>
        <w:numPr>
          <w:ilvl w:val="1"/>
          <w:numId w:val="11"/>
        </w:numPr>
      </w:pPr>
      <w:r>
        <w:lastRenderedPageBreak/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7D024D27" w14:textId="77777777" w:rsidR="00607B27" w:rsidRDefault="00B2299C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5C56BB0A" w14:textId="77777777" w:rsidR="00607B27" w:rsidRDefault="00B2299C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065261CD" w14:textId="77777777" w:rsidR="00607B27" w:rsidRDefault="00B2299C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217EAFEB" w14:textId="77777777" w:rsidR="00607B27" w:rsidRDefault="00B2299C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142F97ED" w14:textId="77777777" w:rsidR="00607B27" w:rsidRDefault="00B2299C">
      <w:pPr>
        <w:pStyle w:val="defaultStyle"/>
        <w:numPr>
          <w:ilvl w:val="1"/>
          <w:numId w:val="11"/>
        </w:numPr>
      </w:pPr>
      <w:proofErr w:type="spellStart"/>
      <w:r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00E41281" w14:textId="77777777" w:rsidR="00607B27" w:rsidRDefault="00B2299C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48A68334" w14:textId="77777777" w:rsidR="00607B27" w:rsidRDefault="00B2299C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37043F67" w14:textId="77777777" w:rsidR="00607B27" w:rsidRDefault="00B2299C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39012BBC" w14:textId="77777777" w:rsidR="00607B27" w:rsidRDefault="00B2299C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7CF7928D" w14:textId="77777777" w:rsidR="00607B27" w:rsidRDefault="00B2299C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40BE2176" w14:textId="77777777" w:rsidR="00607B27" w:rsidRDefault="00B2299C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5916779E" w14:textId="77777777" w:rsidR="00607B27" w:rsidRDefault="00B2299C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4DF7DABD" w14:textId="77777777" w:rsidR="00607B27" w:rsidRDefault="00B2299C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388F658B" w14:textId="77777777" w:rsidR="00607B27" w:rsidRDefault="00B2299C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70375A03" w14:textId="77777777" w:rsidR="00607B27" w:rsidRDefault="00B2299C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16852119" w14:textId="77777777" w:rsidR="00607B27" w:rsidRDefault="00B2299C">
      <w:pPr>
        <w:pStyle w:val="defaultStyle"/>
        <w:numPr>
          <w:ilvl w:val="1"/>
          <w:numId w:val="11"/>
        </w:numPr>
      </w:pPr>
      <w:r>
        <w:lastRenderedPageBreak/>
        <w:t>вести документацию (классный журнал, личные дела обучающихся, план работы классного руководителя);</w:t>
      </w:r>
    </w:p>
    <w:p w14:paraId="0C53873D" w14:textId="77777777" w:rsidR="00607B27" w:rsidRDefault="00B2299C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7B77E9C0" w14:textId="77777777" w:rsidR="00607B27" w:rsidRDefault="00B2299C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424F6C9A" w14:textId="77777777" w:rsidR="00607B27" w:rsidRDefault="00B2299C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7C06218A" w14:textId="77777777" w:rsidR="00607B27" w:rsidRDefault="00B2299C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1241A3EC" w14:textId="77777777" w:rsidR="00607B27" w:rsidRDefault="00B2299C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7B3A40B7" w14:textId="77777777" w:rsidR="00607B27" w:rsidRDefault="00B2299C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04D19E3A" w14:textId="77777777" w:rsidR="00607B27" w:rsidRDefault="00B2299C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78AFC05A" w14:textId="77777777" w:rsidR="00607B27" w:rsidRDefault="00B2299C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09734020" w14:textId="77777777" w:rsidR="00607B27" w:rsidRDefault="00B2299C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256FAFD1" w14:textId="77777777" w:rsidR="00607B27" w:rsidRDefault="00B2299C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48B8B480" w14:textId="77777777" w:rsidR="00607B27" w:rsidRDefault="00B2299C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70F16897" w14:textId="77777777" w:rsidR="00607B27" w:rsidRDefault="00B2299C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78465DBE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3E8729A6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6255A73C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0AFD9226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3CDC7E1E" w14:textId="77777777" w:rsidR="00607B27" w:rsidRDefault="00B2299C">
      <w:pPr>
        <w:pStyle w:val="defaultStyle"/>
        <w:numPr>
          <w:ilvl w:val="1"/>
          <w:numId w:val="11"/>
        </w:numPr>
      </w:pPr>
      <w:r>
        <w:lastRenderedPageBreak/>
        <w:t xml:space="preserve">обеспечивать надлежащий контроль за использованием имущества, находящегося в закрепленном кабинете; </w:t>
      </w:r>
    </w:p>
    <w:p w14:paraId="71DF1538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163DFAC2" w14:textId="77777777" w:rsidR="00607B27" w:rsidRDefault="00B2299C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62C9B03A" w14:textId="77777777" w:rsidR="00607B27" w:rsidRDefault="00B2299C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6E7A9369" w14:textId="77777777" w:rsidR="00607B27" w:rsidRDefault="00B2299C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6F760406" w14:textId="77777777" w:rsidR="00607B27" w:rsidRDefault="00B2299C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1D855524" w14:textId="77777777" w:rsidR="00607B27" w:rsidRDefault="00B2299C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1F1FFC67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2922C958" w14:textId="77777777" w:rsidR="00607B27" w:rsidRDefault="00B2299C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36930B36" w14:textId="77777777" w:rsidR="00607B27" w:rsidRDefault="00B2299C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4221F314" w14:textId="77777777" w:rsidR="00607B27" w:rsidRDefault="00B2299C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2B7725A7" w14:textId="77777777" w:rsidR="00607B27" w:rsidRDefault="00B2299C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14EC33EA" w14:textId="77777777" w:rsidR="00607B27" w:rsidRDefault="00B2299C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44904CFB" w14:textId="77777777" w:rsidR="00607B27" w:rsidRDefault="00B2299C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6EE62321" w14:textId="77777777" w:rsidR="00607B27" w:rsidRDefault="00B2299C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0DDEA30D" w14:textId="77777777" w:rsidR="00607B27" w:rsidRDefault="00B2299C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3121D927" w14:textId="77777777" w:rsidR="00607B27" w:rsidRDefault="00B2299C">
      <w:pPr>
        <w:pStyle w:val="defaultStyle"/>
        <w:numPr>
          <w:ilvl w:val="1"/>
          <w:numId w:val="11"/>
        </w:numPr>
      </w:pPr>
      <w:r>
        <w:lastRenderedPageBreak/>
        <w:t xml:space="preserve">сопровождать обучающихся на мероприятия связанные с проявлением одаренности. </w:t>
      </w:r>
    </w:p>
    <w:p w14:paraId="7A94862E" w14:textId="77777777" w:rsidR="00607B27" w:rsidRDefault="00B2299C">
      <w:pPr>
        <w:pStyle w:val="Heading2KD"/>
      </w:pPr>
      <w:r>
        <w:t>3. Права</w:t>
      </w:r>
    </w:p>
    <w:p w14:paraId="2EEC8AD3" w14:textId="77777777" w:rsidR="00607B27" w:rsidRDefault="00B2299C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43967AB9" w14:textId="77777777" w:rsidR="00607B27" w:rsidRDefault="00B2299C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7EEEDC47" w14:textId="77777777" w:rsidR="00607B27" w:rsidRDefault="00B2299C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2C857E2A" w14:textId="77777777" w:rsidR="00607B27" w:rsidRDefault="00B2299C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1845DA2A" w14:textId="77777777" w:rsidR="00607B27" w:rsidRDefault="00B2299C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4ACF4CFB" w14:textId="77777777" w:rsidR="00607B27" w:rsidRDefault="00B2299C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0DC91D37" w14:textId="77777777" w:rsidR="00607B27" w:rsidRDefault="00B2299C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77728D43" w14:textId="77777777" w:rsidR="00607B27" w:rsidRDefault="00B2299C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00A22BB8" w14:textId="77777777" w:rsidR="00607B27" w:rsidRDefault="00B2299C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6873E65E" w14:textId="77777777" w:rsidR="00607B27" w:rsidRDefault="00B2299C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41598AA7" w14:textId="77777777" w:rsidR="00607B27" w:rsidRDefault="00B2299C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2328FA31" w14:textId="77777777" w:rsidR="00607B27" w:rsidRDefault="00B2299C">
      <w:pPr>
        <w:pStyle w:val="defaultStyle"/>
        <w:numPr>
          <w:ilvl w:val="1"/>
          <w:numId w:val="12"/>
        </w:numPr>
      </w:pPr>
      <w:r>
        <w:lastRenderedPageBreak/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7612F540" w14:textId="77777777" w:rsidR="00607B27" w:rsidRDefault="00B2299C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50579514" w14:textId="77777777" w:rsidR="00607B27" w:rsidRDefault="00B2299C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4AFF11C8" w14:textId="77777777" w:rsidR="00607B27" w:rsidRDefault="00B2299C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365A069D" w14:textId="77777777" w:rsidR="00607B27" w:rsidRDefault="00B2299C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36BC9086" w14:textId="77777777" w:rsidR="00607B27" w:rsidRDefault="00B2299C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7B013633" w14:textId="77777777" w:rsidR="00607B27" w:rsidRDefault="00B2299C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78893457" w14:textId="77777777" w:rsidR="00607B27" w:rsidRDefault="00B2299C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42A9EA83" w14:textId="77777777" w:rsidR="00607B27" w:rsidRDefault="00B2299C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0B9675A4" w14:textId="77777777" w:rsidR="00607B27" w:rsidRDefault="00B2299C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262BC416" w14:textId="77777777" w:rsidR="00607B27" w:rsidRDefault="00B2299C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780E399C" w14:textId="77777777" w:rsidR="00607B27" w:rsidRDefault="00B2299C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54C509A9" w14:textId="77777777" w:rsidR="00607B27" w:rsidRDefault="00B2299C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26107921" w14:textId="77777777" w:rsidR="00607B27" w:rsidRDefault="00B2299C">
      <w:pPr>
        <w:pStyle w:val="defaultStyle"/>
        <w:numPr>
          <w:ilvl w:val="0"/>
          <w:numId w:val="12"/>
        </w:numPr>
      </w:pPr>
      <w:r>
        <w:lastRenderedPageBreak/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6103AD92" w14:textId="77777777" w:rsidR="00607B27" w:rsidRDefault="00B2299C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652697EC" w14:textId="77777777" w:rsidR="00607B27" w:rsidRDefault="00B2299C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149F296E" w14:textId="77777777" w:rsidR="00607B27" w:rsidRDefault="00B2299C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39051BA1" w14:textId="77777777" w:rsidR="00607B27" w:rsidRDefault="00B2299C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1401D1F2" w14:textId="77777777" w:rsidR="00607B27" w:rsidRDefault="00B2299C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24DFFE51" w14:textId="77777777" w:rsidR="00607B27" w:rsidRDefault="00B2299C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402C3541" w14:textId="77777777" w:rsidR="00607B27" w:rsidRDefault="00B2299C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7B03D18E" w14:textId="77777777" w:rsidR="00607B27" w:rsidRDefault="00B2299C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5C8B37B6" w14:textId="77777777" w:rsidR="00607B27" w:rsidRDefault="00B2299C">
      <w:pPr>
        <w:pStyle w:val="defaultStyle"/>
        <w:numPr>
          <w:ilvl w:val="1"/>
          <w:numId w:val="12"/>
        </w:numPr>
      </w:pPr>
      <w:r>
        <w:t xml:space="preserve"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</w:t>
      </w:r>
      <w:r>
        <w:lastRenderedPageBreak/>
        <w:t>соблюдением трудового законодательства и иных актов, содержащих нормы трудового права;</w:t>
      </w:r>
    </w:p>
    <w:p w14:paraId="63E51629" w14:textId="77777777" w:rsidR="00607B27" w:rsidRDefault="00B2299C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669002F3" w14:textId="77777777" w:rsidR="00607B27" w:rsidRDefault="00B2299C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3DCE1F3C" w14:textId="77777777" w:rsidR="00607B27" w:rsidRDefault="00B2299C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27911D69" w14:textId="77777777" w:rsidR="00607B27" w:rsidRDefault="00B2299C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05220C1B" w14:textId="77777777" w:rsidR="00607B27" w:rsidRDefault="00B2299C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06371BD0" w14:textId="77777777" w:rsidR="00607B27" w:rsidRDefault="00B2299C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0B32B04A" w14:textId="77777777" w:rsidR="00607B27" w:rsidRDefault="00B2299C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32A1C36D" w14:textId="77777777" w:rsidR="00607B27" w:rsidRDefault="00B2299C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02D2FD73" w14:textId="77777777" w:rsidR="00607B27" w:rsidRDefault="00B2299C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7351D7E0" w14:textId="77777777" w:rsidR="00607B27" w:rsidRDefault="00B2299C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25D3A7F0" w14:textId="77777777" w:rsidR="00607B27" w:rsidRDefault="00B2299C">
      <w:pPr>
        <w:pStyle w:val="defaultStyle"/>
        <w:numPr>
          <w:ilvl w:val="1"/>
          <w:numId w:val="12"/>
        </w:numPr>
      </w:pPr>
      <w:r>
        <w:lastRenderedPageBreak/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43DE5A75" w14:textId="77777777" w:rsidR="00607B27" w:rsidRDefault="00B2299C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44412427" w14:textId="77777777" w:rsidR="00607B27" w:rsidRDefault="00B2299C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1214CA5B" w14:textId="77777777" w:rsidR="00607B27" w:rsidRDefault="00B2299C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42A3C4E6" w14:textId="77777777" w:rsidR="00607B27" w:rsidRDefault="00B2299C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1FC57C1B" w14:textId="77777777" w:rsidR="00607B27" w:rsidRDefault="00B2299C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7636D566" w14:textId="77777777" w:rsidR="00607B27" w:rsidRDefault="00B2299C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30A58FBC" w14:textId="77777777" w:rsidR="00607B27" w:rsidRDefault="00B2299C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5A87E581" w14:textId="77777777" w:rsidR="00607B27" w:rsidRDefault="00B2299C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2A7C6746" w14:textId="77777777" w:rsidR="00607B27" w:rsidRDefault="00B2299C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0192A101" w14:textId="77777777" w:rsidR="00607B27" w:rsidRDefault="00B2299C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71375C28" w14:textId="77777777" w:rsidR="00607B27" w:rsidRDefault="00B2299C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73D75E98" w14:textId="77777777" w:rsidR="00607B27" w:rsidRDefault="00B2299C">
      <w:pPr>
        <w:pStyle w:val="defaultStyle"/>
        <w:numPr>
          <w:ilvl w:val="1"/>
          <w:numId w:val="12"/>
        </w:numPr>
      </w:pPr>
      <w:r>
        <w:lastRenderedPageBreak/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2854E089" w14:textId="77777777" w:rsidR="00607B27" w:rsidRDefault="00B2299C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5B36B039" w14:textId="77777777" w:rsidR="00607B27" w:rsidRDefault="00B2299C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5C136D59" w14:textId="77777777" w:rsidR="00607B27" w:rsidRDefault="00B2299C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7056C5B9" w14:textId="77777777" w:rsidR="00607B27" w:rsidRDefault="00B2299C">
      <w:pPr>
        <w:pStyle w:val="Heading2KD"/>
      </w:pPr>
      <w:r>
        <w:t>4. Ответственность</w:t>
      </w:r>
    </w:p>
    <w:p w14:paraId="4BEC349B" w14:textId="77777777" w:rsidR="00607B27" w:rsidRDefault="00B2299C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3FAAF573" w14:textId="77777777" w:rsidR="00607B27" w:rsidRDefault="00B2299C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1C972022" w14:textId="77777777" w:rsidR="00607B27" w:rsidRDefault="00B2299C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6CB88CA5" w14:textId="77777777" w:rsidR="00607B27" w:rsidRDefault="00B2299C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7EF87D0A" w14:textId="77777777" w:rsidR="00607B27" w:rsidRDefault="00B2299C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1DE1E671" w14:textId="77777777" w:rsidR="00607B27" w:rsidRDefault="00B2299C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7E522FA0" w14:textId="1372B015" w:rsidR="00607B27" w:rsidRDefault="00607B27">
      <w:pPr>
        <w:pStyle w:val="defaultStyle"/>
      </w:pPr>
    </w:p>
    <w:p w14:paraId="0DD941E5" w14:textId="665E1CAB" w:rsidR="00BC76E3" w:rsidRDefault="00BC76E3" w:rsidP="00BC76E3">
      <w:pPr>
        <w:shd w:val="clear" w:color="auto" w:fill="FFFFFF"/>
        <w:jc w:val="both"/>
        <w:rPr>
          <w:bCs/>
          <w:i/>
          <w:iCs/>
        </w:rPr>
      </w:pPr>
      <w:r w:rsidRPr="00966E46">
        <w:rPr>
          <w:bCs/>
          <w:i/>
          <w:iCs/>
          <w:spacing w:val="1"/>
        </w:rPr>
        <w:t>С должностной инструкцией ознакомлен (а</w:t>
      </w:r>
      <w:r w:rsidR="00C579B5">
        <w:rPr>
          <w:bCs/>
          <w:i/>
          <w:iCs/>
          <w:spacing w:val="1"/>
        </w:rPr>
        <w:t>), один экземпляр получил (а</w:t>
      </w:r>
      <w:proofErr w:type="gramStart"/>
      <w:r w:rsidR="00C579B5">
        <w:rPr>
          <w:bCs/>
          <w:i/>
          <w:iCs/>
          <w:spacing w:val="1"/>
        </w:rPr>
        <w:t xml:space="preserve">) </w:t>
      </w:r>
      <w:r w:rsidRPr="00966E46">
        <w:rPr>
          <w:bCs/>
          <w:i/>
          <w:iCs/>
        </w:rPr>
        <w:t>.</w:t>
      </w:r>
      <w:proofErr w:type="gramEnd"/>
    </w:p>
    <w:p w14:paraId="31F9FE45" w14:textId="77777777" w:rsidR="00607B27" w:rsidRDefault="00B2299C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607B27" w14:paraId="02383C38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9C5B55" w14:textId="77777777" w:rsidR="00607B27" w:rsidRDefault="00B2299C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F68A38C" w14:textId="77777777" w:rsidR="00607B27" w:rsidRDefault="00B2299C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C56F944" w14:textId="77777777" w:rsidR="00607B27" w:rsidRDefault="00B2299C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A58384" w14:textId="77777777" w:rsidR="00607B27" w:rsidRDefault="00B2299C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B32250" w14:textId="77777777" w:rsidR="00607B27" w:rsidRDefault="00B2299C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607B27" w14:paraId="14D0046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AEC10" w14:textId="343533F2" w:rsidR="00607B27" w:rsidRDefault="00C579B5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EEF2BD" w14:textId="10BC1484" w:rsidR="00607B27" w:rsidRDefault="00C579B5">
            <w:proofErr w:type="spellStart"/>
            <w:r>
              <w:t>Курбаналиева</w:t>
            </w:r>
            <w:proofErr w:type="spellEnd"/>
            <w:r>
              <w:t xml:space="preserve"> Л. Р.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E30DBB" w14:textId="77777777" w:rsidR="00607B27" w:rsidRDefault="00607B2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092AD4E" w14:textId="65882CC7" w:rsidR="00607B27" w:rsidRDefault="00C579B5">
            <w:r>
              <w:t>01.09.2023</w:t>
            </w:r>
            <w:bookmarkStart w:id="0" w:name="_GoBack"/>
            <w:bookmarkEnd w:id="0"/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0F522C" w14:textId="77777777" w:rsidR="00607B27" w:rsidRDefault="00607B27"/>
        </w:tc>
      </w:tr>
      <w:tr w:rsidR="00607B27" w14:paraId="5567DD8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44BF07" w14:textId="77777777" w:rsidR="00607B27" w:rsidRDefault="00607B2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613573" w14:textId="77777777" w:rsidR="00607B27" w:rsidRDefault="00607B2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4C68AD" w14:textId="77777777" w:rsidR="00607B27" w:rsidRDefault="00607B2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587DE7" w14:textId="77777777" w:rsidR="00607B27" w:rsidRDefault="00607B2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E2E495" w14:textId="77777777" w:rsidR="00607B27" w:rsidRDefault="00607B27"/>
        </w:tc>
      </w:tr>
      <w:tr w:rsidR="00607B27" w14:paraId="73EA34A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AB57A0" w14:textId="77777777" w:rsidR="00607B27" w:rsidRDefault="00607B2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4D40BC" w14:textId="77777777" w:rsidR="00607B27" w:rsidRDefault="00607B2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B93B32" w14:textId="77777777" w:rsidR="00607B27" w:rsidRDefault="00607B2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720D144" w14:textId="77777777" w:rsidR="00607B27" w:rsidRDefault="00607B2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091152" w14:textId="77777777" w:rsidR="00607B27" w:rsidRDefault="00607B27"/>
        </w:tc>
      </w:tr>
      <w:tr w:rsidR="00607B27" w14:paraId="31D44FD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F3D265" w14:textId="77777777" w:rsidR="00607B27" w:rsidRDefault="00607B2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6DB6F23" w14:textId="77777777" w:rsidR="00607B27" w:rsidRDefault="00607B2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439B0F" w14:textId="77777777" w:rsidR="00607B27" w:rsidRDefault="00607B2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BA06657" w14:textId="77777777" w:rsidR="00607B27" w:rsidRDefault="00607B2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82F3EA" w14:textId="77777777" w:rsidR="00607B27" w:rsidRDefault="00607B27"/>
        </w:tc>
      </w:tr>
      <w:tr w:rsidR="00607B27" w14:paraId="1438541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6EFC6" w14:textId="77777777" w:rsidR="00607B27" w:rsidRDefault="00607B2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A295984" w14:textId="77777777" w:rsidR="00607B27" w:rsidRDefault="00607B2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F5C0DF1" w14:textId="77777777" w:rsidR="00607B27" w:rsidRDefault="00607B2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8FD376" w14:textId="77777777" w:rsidR="00607B27" w:rsidRDefault="00607B2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DB0018C" w14:textId="77777777" w:rsidR="00607B27" w:rsidRDefault="00607B27"/>
        </w:tc>
      </w:tr>
      <w:tr w:rsidR="00607B27" w14:paraId="70F7C95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FED67D" w14:textId="77777777" w:rsidR="00607B27" w:rsidRDefault="00607B2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7754F8" w14:textId="77777777" w:rsidR="00607B27" w:rsidRDefault="00607B2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303ACF3" w14:textId="77777777" w:rsidR="00607B27" w:rsidRDefault="00607B2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F0EADAE" w14:textId="77777777" w:rsidR="00607B27" w:rsidRDefault="00607B2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29F062" w14:textId="77777777" w:rsidR="00607B27" w:rsidRDefault="00607B27"/>
        </w:tc>
      </w:tr>
      <w:tr w:rsidR="00607B27" w14:paraId="1DE77F9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F35A61" w14:textId="77777777" w:rsidR="00607B27" w:rsidRDefault="00607B2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EDF245D" w14:textId="77777777" w:rsidR="00607B27" w:rsidRDefault="00607B2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82D7A1" w14:textId="77777777" w:rsidR="00607B27" w:rsidRDefault="00607B2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971F24" w14:textId="77777777" w:rsidR="00607B27" w:rsidRDefault="00607B2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7929840" w14:textId="77777777" w:rsidR="00607B27" w:rsidRDefault="00607B27"/>
        </w:tc>
      </w:tr>
      <w:tr w:rsidR="00607B27" w14:paraId="22E065E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1630AC" w14:textId="77777777" w:rsidR="00607B27" w:rsidRDefault="00607B2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F562381" w14:textId="77777777" w:rsidR="00607B27" w:rsidRDefault="00607B2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9CF0B8" w14:textId="77777777" w:rsidR="00607B27" w:rsidRDefault="00607B2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CB890D" w14:textId="77777777" w:rsidR="00607B27" w:rsidRDefault="00607B2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4559921" w14:textId="77777777" w:rsidR="00607B27" w:rsidRDefault="00607B27"/>
        </w:tc>
      </w:tr>
      <w:tr w:rsidR="00607B27" w14:paraId="5212A75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B2EDE5" w14:textId="77777777" w:rsidR="00607B27" w:rsidRDefault="00607B2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5D37E5" w14:textId="77777777" w:rsidR="00607B27" w:rsidRDefault="00607B2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360D87" w14:textId="77777777" w:rsidR="00607B27" w:rsidRDefault="00607B2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7B1DCDF" w14:textId="77777777" w:rsidR="00607B27" w:rsidRDefault="00607B2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730EFC" w14:textId="77777777" w:rsidR="00607B27" w:rsidRDefault="00607B27"/>
        </w:tc>
      </w:tr>
      <w:tr w:rsidR="00607B27" w14:paraId="1183D02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A9E376" w14:textId="77777777" w:rsidR="00607B27" w:rsidRDefault="00607B2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087E436" w14:textId="77777777" w:rsidR="00607B27" w:rsidRDefault="00607B2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4AA3E3" w14:textId="77777777" w:rsidR="00607B27" w:rsidRDefault="00607B2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27E251D" w14:textId="77777777" w:rsidR="00607B27" w:rsidRDefault="00607B2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C62B343" w14:textId="77777777" w:rsidR="00607B27" w:rsidRDefault="00607B27"/>
        </w:tc>
      </w:tr>
    </w:tbl>
    <w:p w14:paraId="2D4B7C57" w14:textId="77777777" w:rsidR="00B2299C" w:rsidRDefault="00B2299C"/>
    <w:sectPr w:rsidR="00B2299C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39F6F" w14:textId="77777777" w:rsidR="005D41FC" w:rsidRDefault="005D41FC" w:rsidP="006E0FDA">
      <w:pPr>
        <w:spacing w:after="0" w:line="240" w:lineRule="auto"/>
      </w:pPr>
      <w:r>
        <w:separator/>
      </w:r>
    </w:p>
  </w:endnote>
  <w:endnote w:type="continuationSeparator" w:id="0">
    <w:p w14:paraId="349A4EBB" w14:textId="77777777" w:rsidR="005D41FC" w:rsidRDefault="005D41F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0DE87" w14:textId="77777777" w:rsidR="005D41FC" w:rsidRDefault="005D41FC" w:rsidP="006E0FDA">
      <w:pPr>
        <w:spacing w:after="0" w:line="240" w:lineRule="auto"/>
      </w:pPr>
      <w:r>
        <w:separator/>
      </w:r>
    </w:p>
  </w:footnote>
  <w:footnote w:type="continuationSeparator" w:id="0">
    <w:p w14:paraId="7C66CDAB" w14:textId="77777777" w:rsidR="005D41FC" w:rsidRDefault="005D41FC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3C87A" w14:textId="7DFC0DDF" w:rsidR="00607B27" w:rsidRDefault="00B2299C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C579B5" w:rsidRPr="00C579B5">
      <w:rPr>
        <w:noProof/>
        <w:sz w:val="28"/>
        <w:szCs w:val="28"/>
      </w:rPr>
      <w:t>22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C09E2" w14:textId="77777777" w:rsidR="00310F42" w:rsidRDefault="00B2299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E5F"/>
    <w:multiLevelType w:val="hybridMultilevel"/>
    <w:tmpl w:val="A1E0A158"/>
    <w:lvl w:ilvl="0" w:tplc="324022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47655"/>
    <w:multiLevelType w:val="multilevel"/>
    <w:tmpl w:val="1F80F4BA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2" w15:restartNumberingAfterBreak="0">
    <w:nsid w:val="1E8F0C49"/>
    <w:multiLevelType w:val="multilevel"/>
    <w:tmpl w:val="0598082E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B11070"/>
    <w:multiLevelType w:val="multilevel"/>
    <w:tmpl w:val="09A66DA4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11" w15:restartNumberingAfterBreak="0">
    <w:nsid w:val="6CBF2122"/>
    <w:multiLevelType w:val="hybridMultilevel"/>
    <w:tmpl w:val="B5FE760C"/>
    <w:lvl w:ilvl="0" w:tplc="70455408">
      <w:start w:val="1"/>
      <w:numFmt w:val="decimal"/>
      <w:lvlText w:val="%1."/>
      <w:lvlJc w:val="left"/>
      <w:pPr>
        <w:ind w:left="720" w:hanging="360"/>
      </w:pPr>
    </w:lvl>
    <w:lvl w:ilvl="1" w:tplc="70455408" w:tentative="1">
      <w:start w:val="1"/>
      <w:numFmt w:val="lowerLetter"/>
      <w:lvlText w:val="%2."/>
      <w:lvlJc w:val="left"/>
      <w:pPr>
        <w:ind w:left="1440" w:hanging="360"/>
      </w:pPr>
    </w:lvl>
    <w:lvl w:ilvl="2" w:tplc="70455408" w:tentative="1">
      <w:start w:val="1"/>
      <w:numFmt w:val="lowerRoman"/>
      <w:lvlText w:val="%3."/>
      <w:lvlJc w:val="right"/>
      <w:pPr>
        <w:ind w:left="2160" w:hanging="180"/>
      </w:pPr>
    </w:lvl>
    <w:lvl w:ilvl="3" w:tplc="70455408" w:tentative="1">
      <w:start w:val="1"/>
      <w:numFmt w:val="decimal"/>
      <w:lvlText w:val="%4."/>
      <w:lvlJc w:val="left"/>
      <w:pPr>
        <w:ind w:left="2880" w:hanging="360"/>
      </w:pPr>
    </w:lvl>
    <w:lvl w:ilvl="4" w:tplc="70455408" w:tentative="1">
      <w:start w:val="1"/>
      <w:numFmt w:val="lowerLetter"/>
      <w:lvlText w:val="%5."/>
      <w:lvlJc w:val="left"/>
      <w:pPr>
        <w:ind w:left="3600" w:hanging="360"/>
      </w:pPr>
    </w:lvl>
    <w:lvl w:ilvl="5" w:tplc="70455408" w:tentative="1">
      <w:start w:val="1"/>
      <w:numFmt w:val="lowerRoman"/>
      <w:lvlText w:val="%6."/>
      <w:lvlJc w:val="right"/>
      <w:pPr>
        <w:ind w:left="4320" w:hanging="180"/>
      </w:pPr>
    </w:lvl>
    <w:lvl w:ilvl="6" w:tplc="70455408" w:tentative="1">
      <w:start w:val="1"/>
      <w:numFmt w:val="decimal"/>
      <w:lvlText w:val="%7."/>
      <w:lvlJc w:val="left"/>
      <w:pPr>
        <w:ind w:left="5040" w:hanging="360"/>
      </w:pPr>
    </w:lvl>
    <w:lvl w:ilvl="7" w:tplc="70455408" w:tentative="1">
      <w:start w:val="1"/>
      <w:numFmt w:val="lowerLetter"/>
      <w:lvlText w:val="%8."/>
      <w:lvlJc w:val="left"/>
      <w:pPr>
        <w:ind w:left="5760" w:hanging="360"/>
      </w:pPr>
    </w:lvl>
    <w:lvl w:ilvl="8" w:tplc="704554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692093"/>
    <w:multiLevelType w:val="multilevel"/>
    <w:tmpl w:val="BC8CFA4A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0"/>
  </w:num>
  <w:num w:numId="9">
    <w:abstractNumId w:val="11"/>
  </w:num>
  <w:num w:numId="10">
    <w:abstractNumId w:val="12"/>
  </w:num>
  <w:num w:numId="11">
    <w:abstractNumId w:val="1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950D2"/>
    <w:rsid w:val="000B7F40"/>
    <w:rsid w:val="000F6147"/>
    <w:rsid w:val="00112029"/>
    <w:rsid w:val="00135412"/>
    <w:rsid w:val="002C283A"/>
    <w:rsid w:val="00310F42"/>
    <w:rsid w:val="00361FF4"/>
    <w:rsid w:val="003B5299"/>
    <w:rsid w:val="00493A0C"/>
    <w:rsid w:val="004B747F"/>
    <w:rsid w:val="004D6B48"/>
    <w:rsid w:val="00531A4E"/>
    <w:rsid w:val="00535F5A"/>
    <w:rsid w:val="00555F58"/>
    <w:rsid w:val="00584C70"/>
    <w:rsid w:val="005D41FC"/>
    <w:rsid w:val="00607B27"/>
    <w:rsid w:val="006E6663"/>
    <w:rsid w:val="008B3AC2"/>
    <w:rsid w:val="008F680D"/>
    <w:rsid w:val="0092527D"/>
    <w:rsid w:val="00AB3436"/>
    <w:rsid w:val="00AC197E"/>
    <w:rsid w:val="00B21D59"/>
    <w:rsid w:val="00B2299C"/>
    <w:rsid w:val="00B80E14"/>
    <w:rsid w:val="00BC76E3"/>
    <w:rsid w:val="00BD419F"/>
    <w:rsid w:val="00C50451"/>
    <w:rsid w:val="00C579B5"/>
    <w:rsid w:val="00DF064E"/>
    <w:rsid w:val="00E2646E"/>
    <w:rsid w:val="00FB45FF"/>
    <w:rsid w:val="00FB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1E276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0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28607-4936-428E-BDD0-29263CD5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6455</Words>
  <Characters>36795</Characters>
  <Application>Microsoft Office Word</Application>
  <DocSecurity>0</DocSecurity>
  <Lines>306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10</cp:revision>
  <dcterms:created xsi:type="dcterms:W3CDTF">2022-05-16T10:16:00Z</dcterms:created>
  <dcterms:modified xsi:type="dcterms:W3CDTF">2024-01-23T13:59:00Z</dcterms:modified>
</cp:coreProperties>
</file>