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262DE3" w14:paraId="5D6360C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87D2DF1" w14:textId="77777777" w:rsidR="00262DE3" w:rsidRDefault="00262DE3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55873E7" w14:textId="77777777" w:rsidR="00262DE3" w:rsidRDefault="00262DE3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262DE3" w14:paraId="7A64DACE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8846F82" w14:textId="77777777" w:rsidR="00262DE3" w:rsidRDefault="00262DE3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1BB6B76E" w14:textId="77777777" w:rsidR="00262DE3" w:rsidRDefault="00262DE3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4BA7AB56" w14:textId="77777777" w:rsidR="00262DE3" w:rsidRDefault="00262DE3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262DE3" w14:paraId="2F567C6F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A2B0581" w14:textId="77777777" w:rsidR="00262DE3" w:rsidRDefault="00262DE3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F7ED24C" w14:textId="39496B26" w:rsidR="00262DE3" w:rsidRDefault="00262DE3" w:rsidP="009503EF">
            <w:pPr>
              <w:pStyle w:val="defaultStyle"/>
              <w:jc w:val="center"/>
            </w:pPr>
          </w:p>
        </w:tc>
      </w:tr>
      <w:tr w:rsidR="00847375" w14:paraId="37FC7D58" w14:textId="77777777" w:rsidTr="00916EF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3F08B76" w14:textId="77777777" w:rsidR="00847375" w:rsidRDefault="00847375" w:rsidP="00847375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E22FF3D" w14:textId="1DF5F0D7" w:rsidR="00847375" w:rsidRDefault="00847375" w:rsidP="00847375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7FA6AB09" w14:textId="4EB10884" w:rsidR="00847375" w:rsidRDefault="00847375" w:rsidP="00847375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262DE3" w14:paraId="3C67C749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C616338" w14:textId="77777777" w:rsidR="00262DE3" w:rsidRDefault="00262DE3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F285BC5" w14:textId="77777777" w:rsidR="00262DE3" w:rsidRDefault="00262DE3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A557B4A" w14:textId="77777777" w:rsidR="00262DE3" w:rsidRDefault="00262DE3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262DE3" w14:paraId="0622B75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45509AB" w14:textId="77777777" w:rsidR="00262DE3" w:rsidRDefault="00262DE3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D60D044" w14:textId="77777777" w:rsidR="00262DE3" w:rsidRDefault="00262DE3" w:rsidP="009503EF">
            <w:pPr>
              <w:pStyle w:val="defaultStyle"/>
            </w:pPr>
          </w:p>
        </w:tc>
      </w:tr>
      <w:tr w:rsidR="00262DE3" w14:paraId="223784D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CDF6694" w14:textId="77777777" w:rsidR="00262DE3" w:rsidRDefault="00262DE3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16F38E6" w14:textId="77777777" w:rsidR="00262DE3" w:rsidRDefault="00262DE3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2E69038" w14:textId="77777777" w:rsidR="00262DE3" w:rsidRDefault="00262DE3" w:rsidP="009503EF"/>
        </w:tc>
      </w:tr>
    </w:tbl>
    <w:p w14:paraId="3DEC1491" w14:textId="748CF409" w:rsidR="000D568C" w:rsidRDefault="00CA6B0C">
      <w:pPr>
        <w:pStyle w:val="Heading1KD"/>
      </w:pPr>
      <w:r>
        <w:t xml:space="preserve">Должностная инструкция учителя иностранного языка </w:t>
      </w:r>
    </w:p>
    <w:p w14:paraId="1801DF9B" w14:textId="77777777" w:rsidR="001C224E" w:rsidRDefault="001C224E" w:rsidP="001C2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24DDDFC9" w14:textId="4455428F" w:rsidR="000D568C" w:rsidRDefault="00CA6B0C" w:rsidP="00A14676">
      <w:pPr>
        <w:pStyle w:val="Heading2KD"/>
        <w:jc w:val="left"/>
      </w:pPr>
      <w:r>
        <w:t>1. Общие положения</w:t>
      </w:r>
    </w:p>
    <w:p w14:paraId="6EDEE514" w14:textId="6AE902D2" w:rsidR="000D568C" w:rsidRDefault="00CA6B0C" w:rsidP="00B8668B">
      <w:pPr>
        <w:pStyle w:val="defaultStyle"/>
        <w:numPr>
          <w:ilvl w:val="0"/>
          <w:numId w:val="10"/>
        </w:numPr>
      </w:pPr>
      <w:r>
        <w:t>Должность учителя иностранного языка (далее – учитель) относится к категории педагогических работников.</w:t>
      </w:r>
      <w:r w:rsidR="00B8668B" w:rsidRPr="00B8668B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262DE3" w:rsidRPr="00B53698">
        <w:t>на основании ФЗ №273 от 29.12.2012г «Об образовании в Российской Федерации»</w:t>
      </w:r>
      <w:r w:rsidR="00262DE3">
        <w:t xml:space="preserve"> (с изменениями и дополнениями)</w:t>
      </w:r>
      <w:r w:rsidR="00262DE3" w:rsidRPr="00B53698">
        <w:t xml:space="preserve">; с учетом требований ФГОС основного общего образования, утвержденного Приказом </w:t>
      </w:r>
      <w:r w:rsidR="00262DE3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262DE3" w:rsidRPr="00B53698">
        <w:t xml:space="preserve">; </w:t>
      </w:r>
      <w:r w:rsidR="00B8668B" w:rsidRPr="00B8668B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78071FE8" w14:textId="77777777" w:rsidR="000D568C" w:rsidRDefault="00CA6B0C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445FF9FF" w14:textId="77777777" w:rsidR="000D568C" w:rsidRDefault="00CA6B0C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31068913" w14:textId="77777777" w:rsidR="000D568C" w:rsidRDefault="00CA6B0C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62C564C8" w14:textId="77777777" w:rsidR="000D568C" w:rsidRDefault="00CA6B0C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49B8466A" w14:textId="77777777" w:rsidR="000D568C" w:rsidRDefault="00CA6B0C">
      <w:pPr>
        <w:pStyle w:val="defaultStyle"/>
      </w:pPr>
      <w:r>
        <w:t>– признанное недееспособным в установленном законом порядке;</w:t>
      </w:r>
    </w:p>
    <w:p w14:paraId="3D7230B7" w14:textId="77777777" w:rsidR="000D568C" w:rsidRDefault="00CA6B0C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60C3BF02" w14:textId="77777777" w:rsidR="000D568C" w:rsidRDefault="00CA6B0C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5083AA75" w14:textId="77777777" w:rsidR="000D568C" w:rsidRDefault="00CA6B0C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662F3892" w14:textId="77777777" w:rsidR="000D568C" w:rsidRDefault="00CA6B0C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3C9A32B9" w14:textId="77777777" w:rsidR="000D568C" w:rsidRDefault="00CA6B0C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0298BC73" w14:textId="77777777" w:rsidR="000D568C" w:rsidRDefault="00CA6B0C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38824811" w14:textId="77777777" w:rsidR="000D568C" w:rsidRDefault="00CA6B0C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7913882B" w14:textId="77777777" w:rsidR="000D568C" w:rsidRDefault="00CA6B0C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7D5BE236" w14:textId="77777777" w:rsidR="000D568C" w:rsidRDefault="00CA6B0C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490236EA" w14:textId="77777777" w:rsidR="000D568C" w:rsidRDefault="00CA6B0C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75018E3D" w14:textId="73F910C7" w:rsidR="000D568C" w:rsidRDefault="00CA6B0C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14:paraId="57BAB531" w14:textId="77777777" w:rsidR="000D568C" w:rsidRDefault="00CA6B0C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30C5FC88" w14:textId="77777777" w:rsidR="000D568C" w:rsidRDefault="00CA6B0C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3675BE2E" w14:textId="77777777" w:rsidR="000D568C" w:rsidRDefault="00CA6B0C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5E0DBD35" w14:textId="77777777" w:rsidR="000D568C" w:rsidRDefault="00CA6B0C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50207391" w14:textId="77777777" w:rsidR="000D568C" w:rsidRDefault="00CA6B0C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07FE6F4D" w14:textId="77777777" w:rsidR="000D568C" w:rsidRDefault="00CA6B0C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4700867C" w14:textId="77777777" w:rsidR="000D568C" w:rsidRDefault="00CA6B0C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7A340EA5" w14:textId="77777777" w:rsidR="000D568C" w:rsidRDefault="00CA6B0C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3A22DAB6" w14:textId="77777777" w:rsidR="000D568C" w:rsidRDefault="00CA6B0C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662D3AE0" w14:textId="77777777" w:rsidR="000D568C" w:rsidRDefault="00CA6B0C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70389D81" w14:textId="77777777" w:rsidR="000D568C" w:rsidRDefault="00CA6B0C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46FF60EA" w14:textId="77777777" w:rsidR="000D568C" w:rsidRDefault="00CA6B0C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4E35BF02" w14:textId="77777777" w:rsidR="000D568C" w:rsidRDefault="00CA6B0C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7EED8CEF" w14:textId="77777777" w:rsidR="000D568C" w:rsidRDefault="00CA6B0C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7A44AB86" w14:textId="77777777" w:rsidR="000D568C" w:rsidRDefault="00CA6B0C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377539E1" w14:textId="77777777" w:rsidR="000D568C" w:rsidRDefault="00CA6B0C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273A2C81" w14:textId="77777777" w:rsidR="000D568C" w:rsidRDefault="00CA6B0C">
      <w:pPr>
        <w:pStyle w:val="defaultStyle"/>
        <w:numPr>
          <w:ilvl w:val="1"/>
          <w:numId w:val="10"/>
        </w:numPr>
      </w:pPr>
      <w: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14:paraId="7DCA1A70" w14:textId="77777777" w:rsidR="000D568C" w:rsidRDefault="00CA6B0C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4D654920" w14:textId="77777777" w:rsidR="000D568C" w:rsidRDefault="00CA6B0C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41B33601" w14:textId="77777777" w:rsidR="000D568C" w:rsidRDefault="00CA6B0C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14:paraId="132B94FD" w14:textId="77777777" w:rsidR="000D568C" w:rsidRDefault="00CA6B0C">
      <w:pPr>
        <w:pStyle w:val="defaultStyle"/>
        <w:numPr>
          <w:ilvl w:val="1"/>
          <w:numId w:val="10"/>
        </w:numPr>
      </w:pPr>
      <w: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14:paraId="09FF7279" w14:textId="77777777" w:rsidR="000D568C" w:rsidRDefault="00CA6B0C">
      <w:pPr>
        <w:pStyle w:val="defaultStyle"/>
        <w:numPr>
          <w:ilvl w:val="1"/>
          <w:numId w:val="10"/>
        </w:numPr>
      </w:pPr>
      <w:r>
        <w:t>федеральные государственные образовательные стандарты и содержание примерных основных образовательных программ;</w:t>
      </w:r>
    </w:p>
    <w:p w14:paraId="27D74727" w14:textId="77777777" w:rsidR="000D568C" w:rsidRDefault="00CA6B0C">
      <w:pPr>
        <w:pStyle w:val="defaultStyle"/>
        <w:numPr>
          <w:ilvl w:val="1"/>
          <w:numId w:val="10"/>
        </w:numPr>
      </w:pPr>
      <w:r>
        <w:t>дидактические основы, используемые в учебно-воспитательном процессе образовательных технологий;</w:t>
      </w:r>
    </w:p>
    <w:p w14:paraId="08D169AE" w14:textId="77777777" w:rsidR="000D568C" w:rsidRDefault="00CA6B0C">
      <w:pPr>
        <w:pStyle w:val="defaultStyle"/>
        <w:numPr>
          <w:ilvl w:val="1"/>
          <w:numId w:val="10"/>
        </w:numPr>
      </w:pPr>
      <w: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14:paraId="64CFE8C3" w14:textId="77777777" w:rsidR="000D568C" w:rsidRDefault="00CA6B0C">
      <w:pPr>
        <w:pStyle w:val="defaultStyle"/>
        <w:numPr>
          <w:ilvl w:val="1"/>
          <w:numId w:val="10"/>
        </w:numPr>
      </w:pPr>
      <w: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14:paraId="172175A8" w14:textId="77777777" w:rsidR="000D568C" w:rsidRDefault="00CA6B0C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79AB6853" w14:textId="77777777" w:rsidR="000D568C" w:rsidRDefault="00CA6B0C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3FCE1E21" w14:textId="77777777" w:rsidR="000D568C" w:rsidRDefault="00CA6B0C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6166BA11" w14:textId="77777777" w:rsidR="000D568C" w:rsidRDefault="00CA6B0C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3CFD1576" w14:textId="77777777" w:rsidR="000D568C" w:rsidRDefault="00CA6B0C">
      <w:pPr>
        <w:pStyle w:val="defaultStyle"/>
        <w:numPr>
          <w:ilvl w:val="1"/>
          <w:numId w:val="10"/>
        </w:numPr>
      </w:pPr>
      <w:r>
        <w:lastRenderedPageBreak/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542D304D" w14:textId="77777777" w:rsidR="000D568C" w:rsidRDefault="00CA6B0C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64A2CB0B" w14:textId="77777777" w:rsidR="000D568C" w:rsidRDefault="00CA6B0C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5454535D" w14:textId="77777777" w:rsidR="000D568C" w:rsidRDefault="00CA6B0C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420F05FB" w14:textId="77777777" w:rsidR="000D568C" w:rsidRDefault="00CA6B0C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556536F0" w14:textId="77777777" w:rsidR="000D568C" w:rsidRDefault="00CA6B0C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26F97D57" w14:textId="77777777" w:rsidR="000D568C" w:rsidRDefault="00CA6B0C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4C4A3883" w14:textId="77777777" w:rsidR="000D568C" w:rsidRDefault="00CA6B0C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5666E57C" w14:textId="77777777" w:rsidR="000D568C" w:rsidRDefault="00CA6B0C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447EB577" w14:textId="77777777" w:rsidR="000D568C" w:rsidRDefault="00CA6B0C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4C0473E4" w14:textId="77777777" w:rsidR="000D568C" w:rsidRDefault="00CA6B0C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61DECD9D" w14:textId="77777777" w:rsidR="000D568C" w:rsidRDefault="00CA6B0C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3B82ED6E" w14:textId="77777777" w:rsidR="000D568C" w:rsidRDefault="00CA6B0C">
      <w:pPr>
        <w:pStyle w:val="defaultStyle"/>
      </w:pPr>
      <w:r>
        <w:t>– общепедагогической ИКТ-компетентностью;</w:t>
      </w:r>
    </w:p>
    <w:p w14:paraId="28DB764B" w14:textId="77777777" w:rsidR="000D568C" w:rsidRDefault="00CA6B0C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0655F337" w14:textId="77777777" w:rsidR="000D568C" w:rsidRDefault="00CA6B0C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2A6041E6" w14:textId="77777777" w:rsidR="000D568C" w:rsidRDefault="00CA6B0C">
      <w:pPr>
        <w:pStyle w:val="defaultStyle"/>
        <w:numPr>
          <w:ilvl w:val="0"/>
          <w:numId w:val="10"/>
        </w:numPr>
      </w:pPr>
      <w:r>
        <w:lastRenderedPageBreak/>
        <w:t xml:space="preserve">Для реализации трудовой функции «воспитательная деятельность» учитель должен уметь: </w:t>
      </w:r>
    </w:p>
    <w:p w14:paraId="49CCE1E1" w14:textId="77777777" w:rsidR="000D568C" w:rsidRDefault="00CA6B0C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54025FF6" w14:textId="77777777" w:rsidR="000D568C" w:rsidRDefault="00CA6B0C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7A28376E" w14:textId="77777777" w:rsidR="000D568C" w:rsidRDefault="00CA6B0C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73E379B5" w14:textId="77777777" w:rsidR="000D568C" w:rsidRDefault="00CA6B0C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78C1139B" w14:textId="77777777" w:rsidR="000D568C" w:rsidRDefault="00CA6B0C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221A0F15" w14:textId="77777777" w:rsidR="000D568C" w:rsidRDefault="00CA6B0C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5CC15026" w14:textId="77777777" w:rsidR="000D568C" w:rsidRDefault="00CA6B0C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7F2CB27E" w14:textId="77777777" w:rsidR="000D568C" w:rsidRDefault="00CA6B0C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70C8932B" w14:textId="77777777" w:rsidR="000D568C" w:rsidRDefault="00CA6B0C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59C2BB27" w14:textId="77777777" w:rsidR="000D568C" w:rsidRDefault="00CA6B0C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1E929B9D" w14:textId="77777777" w:rsidR="000D568C" w:rsidRDefault="00CA6B0C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7968A4B5" w14:textId="77777777" w:rsidR="000D568C" w:rsidRDefault="00CA6B0C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3E83A951" w14:textId="77777777" w:rsidR="000D568C" w:rsidRDefault="00CA6B0C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5C03621D" w14:textId="77777777" w:rsidR="000D568C" w:rsidRDefault="00CA6B0C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08D7DCA3" w14:textId="77777777" w:rsidR="000D568C" w:rsidRDefault="00CA6B0C">
      <w:pPr>
        <w:pStyle w:val="defaultStyle"/>
        <w:numPr>
          <w:ilvl w:val="1"/>
          <w:numId w:val="10"/>
        </w:numPr>
      </w:pPr>
      <w:r>
        <w:lastRenderedPageBreak/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5C38147B" w14:textId="77777777" w:rsidR="000D568C" w:rsidRDefault="00CA6B0C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6E76A685" w14:textId="77777777" w:rsidR="000D568C" w:rsidRDefault="00CA6B0C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58DF3579" w14:textId="77777777" w:rsidR="000D568C" w:rsidRDefault="00CA6B0C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06135839" w14:textId="77777777" w:rsidR="000D568C" w:rsidRDefault="00CA6B0C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2F2C4073" w14:textId="77777777" w:rsidR="000D568C" w:rsidRDefault="00CA6B0C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14:paraId="4FB14907" w14:textId="77777777" w:rsidR="000D568C" w:rsidRDefault="00CA6B0C">
      <w:pPr>
        <w:pStyle w:val="defaultStyle"/>
        <w:numPr>
          <w:ilvl w:val="1"/>
          <w:numId w:val="10"/>
        </w:numPr>
      </w:pPr>
      <w:r>
        <w:t>реагировать на непосредственные по форме обращения детей к учителю и распознавать за ними серьезные личные проблемы;</w:t>
      </w:r>
    </w:p>
    <w:p w14:paraId="5F4B75CC" w14:textId="77777777" w:rsidR="000D568C" w:rsidRDefault="00CA6B0C">
      <w:pPr>
        <w:pStyle w:val="defaultStyle"/>
        <w:numPr>
          <w:ilvl w:val="1"/>
          <w:numId w:val="10"/>
        </w:numPr>
      </w:pPr>
      <w:r>
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содержания;</w:t>
      </w:r>
    </w:p>
    <w:p w14:paraId="6CF2EE4B" w14:textId="77777777" w:rsidR="000D568C" w:rsidRDefault="00CA6B0C">
      <w:pPr>
        <w:pStyle w:val="defaultStyle"/>
        <w:numPr>
          <w:ilvl w:val="1"/>
          <w:numId w:val="10"/>
        </w:numPr>
      </w:pPr>
      <w:r>
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</w:r>
      <w:proofErr w:type="spellStart"/>
      <w:r>
        <w:t>метапредметных</w:t>
      </w:r>
      <w:proofErr w:type="spellEnd"/>
      <w:r>
        <w:t xml:space="preserve"> и личностных), выходящими за рамки программы начального общего образования.</w:t>
      </w:r>
    </w:p>
    <w:p w14:paraId="3EACB59F" w14:textId="77777777" w:rsidR="000D568C" w:rsidRDefault="00CA6B0C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02C070B4" w14:textId="77777777" w:rsidR="000D568C" w:rsidRDefault="00CA6B0C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2BB057FF" w14:textId="77777777" w:rsidR="000D568C" w:rsidRDefault="00CA6B0C">
      <w:pPr>
        <w:pStyle w:val="defaultStyle"/>
        <w:numPr>
          <w:ilvl w:val="1"/>
          <w:numId w:val="10"/>
        </w:numPr>
      </w:pPr>
      <w:r>
        <w:lastRenderedPageBreak/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272CAABB" w14:textId="77777777" w:rsidR="000D568C" w:rsidRDefault="00CA6B0C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779E9149" w14:textId="77777777" w:rsidR="000D568C" w:rsidRDefault="00CA6B0C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1938970E" w14:textId="77777777" w:rsidR="000D568C" w:rsidRDefault="00CA6B0C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2B07BF8A" w14:textId="77777777" w:rsidR="000D568C" w:rsidRDefault="00CA6B0C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634BE799" w14:textId="77777777" w:rsidR="000D568C" w:rsidRDefault="00CA6B0C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7200C9F2" w14:textId="77777777" w:rsidR="000D568C" w:rsidRDefault="00CA6B0C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2350424D" w14:textId="77777777" w:rsidR="000D568C" w:rsidRDefault="00CA6B0C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590C4156" w14:textId="77777777" w:rsidR="000D568C" w:rsidRDefault="00CA6B0C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46337761" w14:textId="77777777" w:rsidR="000D568C" w:rsidRDefault="00CA6B0C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3F7796BC" w14:textId="77777777" w:rsidR="000D568C" w:rsidRDefault="00CA6B0C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69DE839C" w14:textId="77777777" w:rsidR="000D568C" w:rsidRDefault="00CA6B0C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186BE54B" w14:textId="77777777" w:rsidR="000D568C" w:rsidRDefault="00CA6B0C">
      <w:pPr>
        <w:pStyle w:val="Heading2KD"/>
      </w:pPr>
      <w:r>
        <w:t>2. Должностные обязанности</w:t>
      </w:r>
    </w:p>
    <w:p w14:paraId="7E483E1E" w14:textId="77777777" w:rsidR="000D568C" w:rsidRDefault="00CA6B0C">
      <w:pPr>
        <w:pStyle w:val="defaultStyle"/>
        <w:numPr>
          <w:ilvl w:val="0"/>
          <w:numId w:val="11"/>
        </w:numPr>
      </w:pPr>
      <w:r>
        <w:lastRenderedPageBreak/>
        <w:t>Учитель обязан:</w:t>
      </w:r>
    </w:p>
    <w:p w14:paraId="3483F6DE" w14:textId="77777777" w:rsidR="000D568C" w:rsidRDefault="00CA6B0C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45A260C4" w14:textId="77777777" w:rsidR="000D568C" w:rsidRDefault="00CA6B0C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016708F0" w14:textId="77777777" w:rsidR="000D568C" w:rsidRDefault="00CA6B0C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68CE8879" w14:textId="77777777" w:rsidR="000D568C" w:rsidRDefault="00CA6B0C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56566705" w14:textId="77777777" w:rsidR="000D568C" w:rsidRDefault="00CA6B0C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4BBB00AF" w14:textId="77777777" w:rsidR="000D568C" w:rsidRDefault="00CA6B0C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6016198E" w14:textId="77777777" w:rsidR="000D568C" w:rsidRDefault="00CA6B0C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4ADF5093" w14:textId="77777777" w:rsidR="000D568C" w:rsidRDefault="00CA6B0C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7422F822" w14:textId="77777777" w:rsidR="000D568C" w:rsidRDefault="00CA6B0C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7C961D4B" w14:textId="77777777" w:rsidR="000D568C" w:rsidRDefault="00CA6B0C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25EECAA5" w14:textId="77777777" w:rsidR="000D568C" w:rsidRDefault="00CA6B0C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54E0F448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</w:t>
      </w:r>
      <w:r>
        <w:lastRenderedPageBreak/>
        <w:t>с ограниченными возможностями здоровья, взаимодействовать при необходимости с медицинскими организациями.</w:t>
      </w:r>
    </w:p>
    <w:p w14:paraId="55084DEA" w14:textId="77777777" w:rsidR="000D568C" w:rsidRDefault="00CA6B0C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3AA1E918" w14:textId="77777777" w:rsidR="000D568C" w:rsidRDefault="00CA6B0C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70780473" w14:textId="77777777" w:rsidR="000D568C" w:rsidRDefault="00CA6B0C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474F9B99" w14:textId="77777777" w:rsidR="000D568C" w:rsidRDefault="00CA6B0C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5411251B" w14:textId="77777777" w:rsidR="000D568C" w:rsidRDefault="00CA6B0C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30C9658F" w14:textId="77777777" w:rsidR="000D568C" w:rsidRDefault="00CA6B0C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3949F63E" w14:textId="77777777" w:rsidR="000D568C" w:rsidRDefault="00CA6B0C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65787373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58F1F531" w14:textId="77777777" w:rsidR="000D568C" w:rsidRDefault="00CA6B0C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555840A7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35B51711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7F42BD31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3E60EEB9" w14:textId="77777777" w:rsidR="000D568C" w:rsidRDefault="00CA6B0C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27B2F4AB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17610636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0038010A" w14:textId="77777777" w:rsidR="000D568C" w:rsidRDefault="00CA6B0C">
      <w:pPr>
        <w:pStyle w:val="defaultStyle"/>
        <w:numPr>
          <w:ilvl w:val="1"/>
          <w:numId w:val="11"/>
        </w:numPr>
      </w:pPr>
      <w:r>
        <w:lastRenderedPageBreak/>
        <w:t xml:space="preserve">формировать мотивации к обучению; </w:t>
      </w:r>
    </w:p>
    <w:p w14:paraId="7F8C91AE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4EBDB121" w14:textId="77777777" w:rsidR="000D568C" w:rsidRDefault="00CA6B0C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5E411D06" w14:textId="77777777" w:rsidR="000D568C" w:rsidRDefault="00CA6B0C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03034773" w14:textId="77777777" w:rsidR="000D568C" w:rsidRDefault="00CA6B0C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2FD8B935" w14:textId="77777777" w:rsidR="000D568C" w:rsidRDefault="00CA6B0C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2845E31A" w14:textId="77777777" w:rsidR="000D568C" w:rsidRDefault="00CA6B0C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1C261372" w14:textId="77777777" w:rsidR="000D568C" w:rsidRDefault="00CA6B0C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7BC4BC53" w14:textId="77777777" w:rsidR="000D568C" w:rsidRDefault="00CA6B0C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4579BA08" w14:textId="77777777" w:rsidR="000D568C" w:rsidRDefault="00CA6B0C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69E2A4BD" w14:textId="77777777" w:rsidR="000D568C" w:rsidRDefault="00CA6B0C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36D6CCB7" w14:textId="77777777" w:rsidR="000D568C" w:rsidRDefault="00CA6B0C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69784B17" w14:textId="77777777" w:rsidR="000D568C" w:rsidRDefault="00CA6B0C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46E59D8D" w14:textId="77777777" w:rsidR="000D568C" w:rsidRDefault="00CA6B0C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71DA0F26" w14:textId="77777777" w:rsidR="000D568C" w:rsidRDefault="00CA6B0C">
      <w:pPr>
        <w:pStyle w:val="defaultStyle"/>
        <w:numPr>
          <w:ilvl w:val="1"/>
          <w:numId w:val="11"/>
        </w:numPr>
      </w:pPr>
      <w:r>
        <w:lastRenderedPageBreak/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55841858" w14:textId="77777777" w:rsidR="000D568C" w:rsidRDefault="00CA6B0C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47A6C567" w14:textId="77777777" w:rsidR="000D568C" w:rsidRDefault="00CA6B0C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63EFEDA9" w14:textId="77777777" w:rsidR="000D568C" w:rsidRDefault="00CA6B0C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067D6628" w14:textId="77777777" w:rsidR="000D568C" w:rsidRDefault="00CA6B0C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13C4C661" w14:textId="77777777" w:rsidR="000D568C" w:rsidRDefault="00CA6B0C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7EFB3367" w14:textId="77777777" w:rsidR="000D568C" w:rsidRDefault="00CA6B0C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05EFF128" w14:textId="77777777" w:rsidR="000D568C" w:rsidRDefault="00CA6B0C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61032D06" w14:textId="77777777" w:rsidR="000D568C" w:rsidRDefault="00CA6B0C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51E32070" w14:textId="77777777" w:rsidR="000D568C" w:rsidRDefault="00CA6B0C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116039B0" w14:textId="77777777" w:rsidR="000D568C" w:rsidRDefault="00CA6B0C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3391D5FA" w14:textId="77777777" w:rsidR="000D568C" w:rsidRDefault="00CA6B0C">
      <w:pPr>
        <w:pStyle w:val="defaultStyle"/>
        <w:numPr>
          <w:ilvl w:val="1"/>
          <w:numId w:val="11"/>
        </w:numPr>
      </w:pPr>
      <w:r>
        <w:lastRenderedPageBreak/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7CCAA4C5" w14:textId="77777777" w:rsidR="000D568C" w:rsidRDefault="00CA6B0C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05200850" w14:textId="77777777" w:rsidR="000D568C" w:rsidRDefault="00CA6B0C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14:paraId="38EBAA86" w14:textId="77777777" w:rsidR="000D568C" w:rsidRDefault="00CA6B0C">
      <w:pPr>
        <w:pStyle w:val="defaultStyle"/>
        <w:numPr>
          <w:ilvl w:val="1"/>
          <w:numId w:val="11"/>
        </w:numPr>
      </w:pPr>
      <w: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14:paraId="43F998C4" w14:textId="77777777" w:rsidR="000D568C" w:rsidRDefault="00CA6B0C">
      <w:pPr>
        <w:pStyle w:val="defaultStyle"/>
        <w:numPr>
          <w:ilvl w:val="1"/>
          <w:numId w:val="11"/>
        </w:numPr>
      </w:pPr>
      <w:r>
        <w:t>формировать у детей социальную позицию обучающихся на всем протяжении обучения в начальной школе;</w:t>
      </w:r>
    </w:p>
    <w:p w14:paraId="596678FC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формировать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14:paraId="4B3C36F6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давать объективную оценку успехов и </w:t>
      </w:r>
      <w:proofErr w:type="gramStart"/>
      <w:r>
        <w:t>возможностей</w:t>
      </w:r>
      <w:proofErr w:type="gramEnd"/>
      <w:r>
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14:paraId="601545EB" w14:textId="77777777" w:rsidR="000D568C" w:rsidRDefault="00CA6B0C">
      <w:pPr>
        <w:pStyle w:val="defaultStyle"/>
        <w:numPr>
          <w:ilvl w:val="1"/>
          <w:numId w:val="11"/>
        </w:numPr>
      </w:pPr>
      <w:r>
        <w:t>организовывать учебный процесс с учетом своеобразия социальной ситуации развития первоклассника;</w:t>
      </w:r>
    </w:p>
    <w:p w14:paraId="2B283E4F" w14:textId="35059682" w:rsidR="000D568C" w:rsidRDefault="00CA6B0C">
      <w:pPr>
        <w:pStyle w:val="defaultStyle"/>
        <w:numPr>
          <w:ilvl w:val="1"/>
          <w:numId w:val="11"/>
        </w:numPr>
      </w:pPr>
      <w:r>
        <w:t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14:paraId="41EB32CB" w14:textId="77777777" w:rsidR="000D568C" w:rsidRDefault="00CA6B0C">
      <w:pPr>
        <w:pStyle w:val="defaultStyle"/>
        <w:numPr>
          <w:ilvl w:val="1"/>
          <w:numId w:val="11"/>
        </w:numPr>
      </w:pPr>
      <w: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14:paraId="77086445" w14:textId="77777777" w:rsidR="000D568C" w:rsidRDefault="00CA6B0C">
      <w:pPr>
        <w:pStyle w:val="defaultStyle"/>
        <w:numPr>
          <w:ilvl w:val="0"/>
          <w:numId w:val="11"/>
        </w:numPr>
      </w:pPr>
      <w:r>
        <w:lastRenderedPageBreak/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17FB92B2" w14:textId="77777777" w:rsidR="000D568C" w:rsidRDefault="00CA6B0C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2937723C" w14:textId="77777777" w:rsidR="000D568C" w:rsidRDefault="00CA6B0C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4F262AC8" w14:textId="77777777" w:rsidR="000D568C" w:rsidRDefault="00CA6B0C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06442356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7F0C4433" w14:textId="77777777" w:rsidR="000D568C" w:rsidRDefault="00CA6B0C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14A14DF1" w14:textId="77777777" w:rsidR="000D568C" w:rsidRDefault="00CA6B0C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0B37E24F" w14:textId="77777777" w:rsidR="000D568C" w:rsidRDefault="00CA6B0C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79F1964F" w14:textId="77777777" w:rsidR="000D568C" w:rsidRDefault="00CA6B0C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14:paraId="44205BF2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t>сформированность</w:t>
      </w:r>
      <w:proofErr w:type="spellEnd"/>
      <w:r>
        <w:t xml:space="preserve"> основ гражданской идентичности.</w:t>
      </w:r>
    </w:p>
    <w:p w14:paraId="28742783" w14:textId="77777777" w:rsidR="000D568C" w:rsidRDefault="00CA6B0C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</w:t>
      </w:r>
      <w:r>
        <w:lastRenderedPageBreak/>
        <w:t xml:space="preserve">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понятиями.</w:t>
      </w:r>
    </w:p>
    <w:p w14:paraId="0B1C82D7" w14:textId="77777777" w:rsidR="000D568C" w:rsidRDefault="00CA6B0C">
      <w:pPr>
        <w:pStyle w:val="defaultStyle"/>
        <w:numPr>
          <w:ilvl w:val="1"/>
          <w:numId w:val="11"/>
        </w:numPr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14:paraId="5FD43910" w14:textId="77777777" w:rsidR="000D568C" w:rsidRDefault="00CA6B0C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иностранному языку учитель обеспечивает достижение требований к следующим предметным результатам обучающихся:</w:t>
      </w:r>
    </w:p>
    <w:p w14:paraId="6B9DF52C" w14:textId="77777777" w:rsidR="000D568C" w:rsidRDefault="00CA6B0C">
      <w:pPr>
        <w:pStyle w:val="defaultStyle"/>
      </w:pPr>
      <w:r>
        <w:t>а)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14:paraId="25D39B70" w14:textId="77777777" w:rsidR="000D568C" w:rsidRDefault="00CA6B0C">
      <w:pPr>
        <w:pStyle w:val="defaultStyle"/>
      </w:pPr>
      <w:r>
        <w:t>б)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14:paraId="41FED44E" w14:textId="77777777" w:rsidR="000D568C" w:rsidRDefault="00CA6B0C">
      <w:pPr>
        <w:pStyle w:val="defaultStyle"/>
      </w:pPr>
      <w:r>
        <w:t>в)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14:paraId="68238C26" w14:textId="77777777" w:rsidR="000D568C" w:rsidRDefault="00CA6B0C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36C48983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>
        <w:t>сформированность</w:t>
      </w:r>
      <w:proofErr w:type="spellEnd"/>
      <w: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2CDC3C29" w14:textId="77777777" w:rsidR="000D568C" w:rsidRDefault="00CA6B0C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</w:t>
      </w:r>
      <w:r>
        <w:lastRenderedPageBreak/>
        <w:t xml:space="preserve">учебного сотрудничества с педагогами и сверстниками, построение индивидуальной образовательной траектории. </w:t>
      </w:r>
    </w:p>
    <w:p w14:paraId="17FCB502" w14:textId="77777777" w:rsidR="000D568C" w:rsidRDefault="00CA6B0C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54B8C579" w14:textId="77777777" w:rsidR="000D568C" w:rsidRDefault="00CA6B0C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иностранному языку учитель обеспечивает достижение требований к следующим предметным результатам обучающихся:</w:t>
      </w:r>
    </w:p>
    <w:p w14:paraId="4F7C9231" w14:textId="77777777" w:rsidR="000D568C" w:rsidRDefault="00CA6B0C">
      <w:pPr>
        <w:pStyle w:val="defaultStyle"/>
      </w:pPr>
      <w:r>
        <w:t>а)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14:paraId="79013677" w14:textId="77777777" w:rsidR="000D568C" w:rsidRDefault="00CA6B0C">
      <w:pPr>
        <w:pStyle w:val="defaultStyle"/>
      </w:pPr>
      <w:r>
        <w:t>б)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14:paraId="3E937D2D" w14:textId="77777777" w:rsidR="000D568C" w:rsidRDefault="00CA6B0C">
      <w:pPr>
        <w:pStyle w:val="defaultStyle"/>
      </w:pPr>
      <w:r>
        <w:t xml:space="preserve">в) достижение </w:t>
      </w:r>
      <w:proofErr w:type="spellStart"/>
      <w:r>
        <w:t>допорогового</w:t>
      </w:r>
      <w:proofErr w:type="spellEnd"/>
      <w:r>
        <w:t xml:space="preserve"> уровня иноязычной коммуникативной компетенции;</w:t>
      </w:r>
    </w:p>
    <w:p w14:paraId="3B35EA42" w14:textId="77777777" w:rsidR="000D568C" w:rsidRDefault="00CA6B0C">
      <w:pPr>
        <w:pStyle w:val="defaultStyle"/>
      </w:pPr>
      <w:r>
        <w:t>г)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</w:t>
      </w:r>
    </w:p>
    <w:p w14:paraId="1E68C7AF" w14:textId="77777777" w:rsidR="000D568C" w:rsidRDefault="00CA6B0C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34C15905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7880E37D" w14:textId="77777777" w:rsidR="000D568C" w:rsidRDefault="00CA6B0C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03A427FA" w14:textId="77777777" w:rsidR="000D568C" w:rsidRDefault="00CA6B0C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4B9E5525" w14:textId="77777777" w:rsidR="000D568C" w:rsidRDefault="00CA6B0C">
      <w:pPr>
        <w:pStyle w:val="defaultStyle"/>
        <w:numPr>
          <w:ilvl w:val="1"/>
          <w:numId w:val="11"/>
        </w:numPr>
      </w:pPr>
      <w:r>
        <w:lastRenderedPageBreak/>
        <w:t>вести журнал и дневники обучающихся в электронной (либо в бумажной форме);</w:t>
      </w:r>
    </w:p>
    <w:p w14:paraId="1435568B" w14:textId="77777777" w:rsidR="000D568C" w:rsidRDefault="00CA6B0C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5D45CDC3" w14:textId="77777777" w:rsidR="000D568C" w:rsidRDefault="00CA6B0C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59F3A5AD" w14:textId="77777777" w:rsidR="000D568C" w:rsidRDefault="00CA6B0C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7327D701" w14:textId="77777777" w:rsidR="000D568C" w:rsidRDefault="00CA6B0C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5A70368D" w14:textId="77777777" w:rsidR="000D568C" w:rsidRDefault="00CA6B0C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1DE99C5C" w14:textId="77777777" w:rsidR="000D568C" w:rsidRDefault="00CA6B0C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262046CC" w14:textId="77777777" w:rsidR="000D568C" w:rsidRDefault="00CA6B0C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3F48BDA0" w14:textId="77777777" w:rsidR="000D568C" w:rsidRDefault="00CA6B0C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649F81D5" w14:textId="77777777" w:rsidR="000D568C" w:rsidRDefault="00CA6B0C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5644B8FF" w14:textId="77777777" w:rsidR="000D568C" w:rsidRDefault="00CA6B0C">
      <w:pPr>
        <w:pStyle w:val="defaultStyle"/>
        <w:numPr>
          <w:ilvl w:val="1"/>
          <w:numId w:val="11"/>
        </w:numPr>
      </w:pPr>
      <w:r>
        <w:lastRenderedPageBreak/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2579E8B4" w14:textId="77777777" w:rsidR="000D568C" w:rsidRDefault="00CA6B0C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50E1019A" w14:textId="77777777" w:rsidR="000D568C" w:rsidRDefault="00CA6B0C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63076455" w14:textId="77777777" w:rsidR="000D568C" w:rsidRDefault="00CA6B0C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2DA10698" w14:textId="77777777" w:rsidR="000D568C" w:rsidRDefault="00CA6B0C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1586B669" w14:textId="77777777" w:rsidR="000D568C" w:rsidRDefault="00CA6B0C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6C108EAB" w14:textId="77777777" w:rsidR="000D568C" w:rsidRDefault="00CA6B0C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523E1C9F" w14:textId="77777777" w:rsidR="000D568C" w:rsidRDefault="00CA6B0C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33DCEC2F" w14:textId="77777777" w:rsidR="000D568C" w:rsidRDefault="00CA6B0C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3D5D9A8B" w14:textId="77777777" w:rsidR="000D568C" w:rsidRDefault="00CA6B0C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4AFEADAC" w14:textId="77777777" w:rsidR="000D568C" w:rsidRDefault="00CA6B0C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27597DE5" w14:textId="77777777" w:rsidR="000D568C" w:rsidRDefault="00CA6B0C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2F3F8EF0" w14:textId="77777777" w:rsidR="000D568C" w:rsidRDefault="00CA6B0C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345B5160" w14:textId="77777777" w:rsidR="000D568C" w:rsidRDefault="00CA6B0C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2E4D8E97" w14:textId="77777777" w:rsidR="000D568C" w:rsidRDefault="00CA6B0C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706411F7" w14:textId="77777777" w:rsidR="000D568C" w:rsidRDefault="00CA6B0C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4A122C23" w14:textId="77777777" w:rsidR="000D568C" w:rsidRDefault="00CA6B0C">
      <w:pPr>
        <w:pStyle w:val="defaultStyle"/>
        <w:numPr>
          <w:ilvl w:val="1"/>
          <w:numId w:val="11"/>
        </w:numPr>
      </w:pPr>
      <w:r>
        <w:lastRenderedPageBreak/>
        <w:t>вести документацию (классный журнал, личные дела обучающихся, план работы классного руководителя);</w:t>
      </w:r>
    </w:p>
    <w:p w14:paraId="36341AD9" w14:textId="77777777" w:rsidR="000D568C" w:rsidRDefault="00CA6B0C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07F6D266" w14:textId="77777777" w:rsidR="000D568C" w:rsidRDefault="00CA6B0C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22F2452F" w14:textId="77777777" w:rsidR="000D568C" w:rsidRDefault="00CA6B0C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4354E368" w14:textId="77777777" w:rsidR="000D568C" w:rsidRDefault="00CA6B0C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2AA4E3A0" w14:textId="77777777" w:rsidR="000D568C" w:rsidRDefault="00CA6B0C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12BD389C" w14:textId="77777777" w:rsidR="000D568C" w:rsidRDefault="00CA6B0C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00317717" w14:textId="77777777" w:rsidR="000D568C" w:rsidRDefault="00CA6B0C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04B26C99" w14:textId="77777777" w:rsidR="000D568C" w:rsidRDefault="00CA6B0C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4BFCE8BF" w14:textId="77777777" w:rsidR="000D568C" w:rsidRDefault="00CA6B0C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4079D452" w14:textId="77777777" w:rsidR="000D568C" w:rsidRDefault="00CA6B0C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1CD314D3" w14:textId="77777777" w:rsidR="000D568C" w:rsidRDefault="00CA6B0C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68D29D9E" w14:textId="77777777" w:rsidR="000D568C" w:rsidRDefault="00CA6B0C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72F5B4BA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572326D9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7A964698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721F2768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3037BA17" w14:textId="77777777" w:rsidR="000D568C" w:rsidRDefault="00CA6B0C">
      <w:pPr>
        <w:pStyle w:val="defaultStyle"/>
        <w:numPr>
          <w:ilvl w:val="1"/>
          <w:numId w:val="11"/>
        </w:numPr>
      </w:pPr>
      <w:r>
        <w:lastRenderedPageBreak/>
        <w:t xml:space="preserve">обеспечивать надлежащий контроль за использованием имущества, находящегося в закрепленном кабинете; </w:t>
      </w:r>
    </w:p>
    <w:p w14:paraId="64EAE131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21CDF0AA" w14:textId="77777777" w:rsidR="000D568C" w:rsidRDefault="00CA6B0C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749677C1" w14:textId="77777777" w:rsidR="000D568C" w:rsidRDefault="00CA6B0C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4B7D2AB0" w14:textId="77777777" w:rsidR="000D568C" w:rsidRDefault="00CA6B0C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1BDB7A48" w14:textId="77777777" w:rsidR="000D568C" w:rsidRDefault="00CA6B0C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4DEED58D" w14:textId="77777777" w:rsidR="000D568C" w:rsidRDefault="00CA6B0C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5E83614E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7138DA6E" w14:textId="77777777" w:rsidR="000D568C" w:rsidRDefault="00CA6B0C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2D2099C9" w14:textId="77777777" w:rsidR="000D568C" w:rsidRDefault="00CA6B0C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56B8762E" w14:textId="77777777" w:rsidR="000D568C" w:rsidRDefault="00CA6B0C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7D9AAB75" w14:textId="77777777" w:rsidR="000D568C" w:rsidRDefault="00CA6B0C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31B0A529" w14:textId="77777777" w:rsidR="000D568C" w:rsidRDefault="00CA6B0C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60BCE0E5" w14:textId="77777777" w:rsidR="000D568C" w:rsidRDefault="00CA6B0C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490CAA93" w14:textId="77777777" w:rsidR="000D568C" w:rsidRDefault="00CA6B0C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05F8AD23" w14:textId="77777777" w:rsidR="000D568C" w:rsidRDefault="00CA6B0C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3016C220" w14:textId="77777777" w:rsidR="000D568C" w:rsidRDefault="00CA6B0C">
      <w:pPr>
        <w:pStyle w:val="defaultStyle"/>
        <w:numPr>
          <w:ilvl w:val="1"/>
          <w:numId w:val="11"/>
        </w:numPr>
      </w:pPr>
      <w:r>
        <w:lastRenderedPageBreak/>
        <w:t xml:space="preserve">сопровождать обучающихся на мероприятия связанные с проявлением одаренности. </w:t>
      </w:r>
    </w:p>
    <w:p w14:paraId="7422181E" w14:textId="77777777" w:rsidR="000D568C" w:rsidRDefault="00CA6B0C">
      <w:pPr>
        <w:pStyle w:val="Heading2KD"/>
      </w:pPr>
      <w:r>
        <w:t>3. Права</w:t>
      </w:r>
    </w:p>
    <w:p w14:paraId="5B043693" w14:textId="77777777" w:rsidR="000D568C" w:rsidRDefault="00CA6B0C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4BAE9306" w14:textId="77777777" w:rsidR="000D568C" w:rsidRDefault="00CA6B0C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034B1D0F" w14:textId="77777777" w:rsidR="000D568C" w:rsidRDefault="00CA6B0C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73A66DB0" w14:textId="77777777" w:rsidR="000D568C" w:rsidRDefault="00CA6B0C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52CADD58" w14:textId="77777777" w:rsidR="000D568C" w:rsidRDefault="00CA6B0C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4B9A52CF" w14:textId="77777777" w:rsidR="000D568C" w:rsidRDefault="00CA6B0C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7A67A0DE" w14:textId="77777777" w:rsidR="000D568C" w:rsidRDefault="00CA6B0C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74936466" w14:textId="77777777" w:rsidR="000D568C" w:rsidRDefault="00CA6B0C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557F91B8" w14:textId="77777777" w:rsidR="000D568C" w:rsidRDefault="00CA6B0C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1A0612A4" w14:textId="77777777" w:rsidR="000D568C" w:rsidRDefault="00CA6B0C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7605EC66" w14:textId="77777777" w:rsidR="000D568C" w:rsidRDefault="00CA6B0C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5C4B088D" w14:textId="77777777" w:rsidR="000D568C" w:rsidRDefault="00CA6B0C">
      <w:pPr>
        <w:pStyle w:val="defaultStyle"/>
        <w:numPr>
          <w:ilvl w:val="1"/>
          <w:numId w:val="12"/>
        </w:numPr>
      </w:pPr>
      <w:r>
        <w:lastRenderedPageBreak/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45940108" w14:textId="77777777" w:rsidR="000D568C" w:rsidRDefault="00CA6B0C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59F87AC1" w14:textId="77777777" w:rsidR="000D568C" w:rsidRDefault="00CA6B0C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2C8A18B4" w14:textId="77777777" w:rsidR="000D568C" w:rsidRDefault="00CA6B0C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48E27C05" w14:textId="77777777" w:rsidR="000D568C" w:rsidRDefault="00CA6B0C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33BCA25C" w14:textId="77777777" w:rsidR="000D568C" w:rsidRDefault="00CA6B0C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66AD7564" w14:textId="77777777" w:rsidR="000D568C" w:rsidRDefault="00CA6B0C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277D7298" w14:textId="77777777" w:rsidR="000D568C" w:rsidRDefault="00CA6B0C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12A1EEF6" w14:textId="77777777" w:rsidR="000D568C" w:rsidRDefault="00CA6B0C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6959209E" w14:textId="77777777" w:rsidR="000D568C" w:rsidRDefault="00CA6B0C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1B4531A8" w14:textId="77777777" w:rsidR="000D568C" w:rsidRDefault="00CA6B0C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488EAEDB" w14:textId="77777777" w:rsidR="000D568C" w:rsidRDefault="00CA6B0C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24D6E393" w14:textId="77777777" w:rsidR="000D568C" w:rsidRDefault="00CA6B0C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62E533F9" w14:textId="77777777" w:rsidR="000D568C" w:rsidRDefault="00CA6B0C">
      <w:pPr>
        <w:pStyle w:val="defaultStyle"/>
        <w:numPr>
          <w:ilvl w:val="0"/>
          <w:numId w:val="12"/>
        </w:numPr>
      </w:pPr>
      <w:r>
        <w:lastRenderedPageBreak/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0E07D2CB" w14:textId="77777777" w:rsidR="000D568C" w:rsidRDefault="00CA6B0C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5D2E6879" w14:textId="77777777" w:rsidR="000D568C" w:rsidRDefault="00CA6B0C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586AC2AC" w14:textId="77777777" w:rsidR="000D568C" w:rsidRDefault="00CA6B0C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12BB1CB9" w14:textId="77777777" w:rsidR="000D568C" w:rsidRDefault="00CA6B0C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2F49AFB0" w14:textId="77777777" w:rsidR="000D568C" w:rsidRDefault="00CA6B0C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38E5BB8B" w14:textId="77777777" w:rsidR="000D568C" w:rsidRDefault="00CA6B0C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60589DB5" w14:textId="77777777" w:rsidR="000D568C" w:rsidRDefault="00CA6B0C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42A71D44" w14:textId="77777777" w:rsidR="000D568C" w:rsidRDefault="00CA6B0C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201AA4DA" w14:textId="77777777" w:rsidR="000D568C" w:rsidRDefault="00CA6B0C">
      <w:pPr>
        <w:pStyle w:val="defaultStyle"/>
        <w:numPr>
          <w:ilvl w:val="1"/>
          <w:numId w:val="12"/>
        </w:numPr>
      </w:pPr>
      <w:r>
        <w:t xml:space="preserve"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</w:t>
      </w:r>
      <w:r>
        <w:lastRenderedPageBreak/>
        <w:t>соблюдением трудового законодательства и иных актов, содержащих нормы трудового права;</w:t>
      </w:r>
    </w:p>
    <w:p w14:paraId="39330F4B" w14:textId="77777777" w:rsidR="000D568C" w:rsidRDefault="00CA6B0C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76DE90C0" w14:textId="77777777" w:rsidR="000D568C" w:rsidRDefault="00CA6B0C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53641427" w14:textId="77777777" w:rsidR="000D568C" w:rsidRDefault="00CA6B0C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4166067E" w14:textId="77777777" w:rsidR="000D568C" w:rsidRDefault="00CA6B0C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0213DFF3" w14:textId="77777777" w:rsidR="000D568C" w:rsidRDefault="00CA6B0C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4F832E64" w14:textId="77777777" w:rsidR="000D568C" w:rsidRDefault="00CA6B0C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7697863F" w14:textId="77777777" w:rsidR="000D568C" w:rsidRDefault="00CA6B0C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2E062084" w14:textId="77777777" w:rsidR="000D568C" w:rsidRDefault="00CA6B0C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3C1A24B8" w14:textId="77777777" w:rsidR="000D568C" w:rsidRDefault="00CA6B0C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51FF8C98" w14:textId="77777777" w:rsidR="000D568C" w:rsidRDefault="00CA6B0C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53C196AF" w14:textId="77777777" w:rsidR="000D568C" w:rsidRDefault="00CA6B0C">
      <w:pPr>
        <w:pStyle w:val="defaultStyle"/>
        <w:numPr>
          <w:ilvl w:val="1"/>
          <w:numId w:val="12"/>
        </w:numPr>
      </w:pPr>
      <w:r>
        <w:lastRenderedPageBreak/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44BE8DE4" w14:textId="77777777" w:rsidR="000D568C" w:rsidRDefault="00CA6B0C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5D564742" w14:textId="77777777" w:rsidR="000D568C" w:rsidRDefault="00CA6B0C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51F88A3D" w14:textId="77777777" w:rsidR="000D568C" w:rsidRDefault="00CA6B0C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46DC2924" w14:textId="77777777" w:rsidR="000D568C" w:rsidRDefault="00CA6B0C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072321E6" w14:textId="77777777" w:rsidR="000D568C" w:rsidRDefault="00CA6B0C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69D82388" w14:textId="77777777" w:rsidR="000D568C" w:rsidRDefault="00CA6B0C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23D81457" w14:textId="77777777" w:rsidR="000D568C" w:rsidRDefault="00CA6B0C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339111B7" w14:textId="77777777" w:rsidR="000D568C" w:rsidRDefault="00CA6B0C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5F617797" w14:textId="77777777" w:rsidR="000D568C" w:rsidRDefault="00CA6B0C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3935BB17" w14:textId="77777777" w:rsidR="000D568C" w:rsidRDefault="00CA6B0C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5D573606" w14:textId="77777777" w:rsidR="000D568C" w:rsidRDefault="00CA6B0C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75C067C2" w14:textId="77777777" w:rsidR="000D568C" w:rsidRDefault="00CA6B0C">
      <w:pPr>
        <w:pStyle w:val="defaultStyle"/>
        <w:numPr>
          <w:ilvl w:val="1"/>
          <w:numId w:val="12"/>
        </w:numPr>
      </w:pPr>
      <w:r>
        <w:lastRenderedPageBreak/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715966AC" w14:textId="77777777" w:rsidR="000D568C" w:rsidRDefault="00CA6B0C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0DC4D597" w14:textId="77777777" w:rsidR="000D568C" w:rsidRDefault="00CA6B0C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5342B422" w14:textId="77777777" w:rsidR="000D568C" w:rsidRDefault="00CA6B0C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4105519F" w14:textId="77777777" w:rsidR="000D568C" w:rsidRDefault="00CA6B0C">
      <w:pPr>
        <w:pStyle w:val="Heading2KD"/>
      </w:pPr>
      <w:r>
        <w:t>4. Ответственность</w:t>
      </w:r>
    </w:p>
    <w:p w14:paraId="04190F5E" w14:textId="77777777" w:rsidR="000D568C" w:rsidRDefault="00CA6B0C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506F2B04" w14:textId="77777777" w:rsidR="000D568C" w:rsidRDefault="00CA6B0C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53D21630" w14:textId="77777777" w:rsidR="000D568C" w:rsidRDefault="00CA6B0C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3DAA1232" w14:textId="77777777" w:rsidR="000D568C" w:rsidRDefault="00CA6B0C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4088CB13" w14:textId="77777777" w:rsidR="000D568C" w:rsidRDefault="00CA6B0C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5AE3799C" w14:textId="77777777" w:rsidR="000D568C" w:rsidRDefault="00CA6B0C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63BD2A1D" w14:textId="326BC894" w:rsidR="000D568C" w:rsidRDefault="000D568C">
      <w:pPr>
        <w:pStyle w:val="defaultStyle"/>
      </w:pPr>
    </w:p>
    <w:p w14:paraId="58726993" w14:textId="77777777" w:rsidR="005044E5" w:rsidRDefault="005044E5" w:rsidP="005044E5">
      <w:pPr>
        <w:pStyle w:val="defaultStyle"/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14:paraId="6B058F92" w14:textId="77777777" w:rsidR="000D568C" w:rsidRDefault="00CA6B0C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0D568C" w14:paraId="10D6B510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1C99A" w14:textId="77777777" w:rsidR="000D568C" w:rsidRDefault="00CA6B0C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7FF2A2" w14:textId="77777777" w:rsidR="000D568C" w:rsidRDefault="00CA6B0C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8C1AF3" w14:textId="77777777" w:rsidR="000D568C" w:rsidRDefault="00CA6B0C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F2BDE9" w14:textId="77777777" w:rsidR="000D568C" w:rsidRDefault="00CA6B0C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6C6120" w14:textId="77777777" w:rsidR="000D568C" w:rsidRDefault="00CA6B0C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0D568C" w14:paraId="6613ABE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ECCF47" w14:textId="4DD3C543" w:rsidR="000D568C" w:rsidRDefault="00A14676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2D88D90" w14:textId="7C42B4E2" w:rsidR="000D568C" w:rsidRDefault="00A14676">
            <w:r>
              <w:t>Магомедова А. М.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BBC50B" w14:textId="77777777" w:rsidR="000D568C" w:rsidRDefault="000D568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834163" w14:textId="2365CF0D" w:rsidR="000D568C" w:rsidRDefault="00A14676">
            <w:r>
              <w:t>01.09.2023</w:t>
            </w: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705FB1" w14:textId="77777777" w:rsidR="000D568C" w:rsidRDefault="000D568C"/>
        </w:tc>
      </w:tr>
      <w:tr w:rsidR="000D568C" w14:paraId="274844E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B72D11" w14:textId="2A021B22" w:rsidR="000D568C" w:rsidRDefault="00A14676">
            <w:r>
              <w:t>2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489EB8" w14:textId="6467968D" w:rsidR="000D568C" w:rsidRDefault="00A14676">
            <w:r>
              <w:t>Махмудова В. Г.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FDE5DD" w14:textId="77777777" w:rsidR="000D568C" w:rsidRDefault="000D568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683424" w14:textId="0E02BA87" w:rsidR="000D568C" w:rsidRDefault="00A14676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A50F4A" w14:textId="77777777" w:rsidR="000D568C" w:rsidRDefault="000D568C"/>
        </w:tc>
      </w:tr>
      <w:tr w:rsidR="000D568C" w14:paraId="73B795D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891709" w14:textId="77777777" w:rsidR="000D568C" w:rsidRDefault="000D568C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456D11" w14:textId="77777777" w:rsidR="000D568C" w:rsidRDefault="000D568C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75F2E1" w14:textId="77777777" w:rsidR="000D568C" w:rsidRDefault="000D568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F36313" w14:textId="77777777" w:rsidR="000D568C" w:rsidRDefault="000D568C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2CB8BA" w14:textId="77777777" w:rsidR="000D568C" w:rsidRDefault="000D568C"/>
        </w:tc>
      </w:tr>
      <w:tr w:rsidR="000D568C" w14:paraId="3ADBABF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BD32F" w14:textId="77777777" w:rsidR="000D568C" w:rsidRDefault="000D568C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E1A4F1" w14:textId="77777777" w:rsidR="000D568C" w:rsidRDefault="000D568C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81767D" w14:textId="77777777" w:rsidR="000D568C" w:rsidRDefault="000D568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AB5115" w14:textId="77777777" w:rsidR="000D568C" w:rsidRDefault="000D568C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526AE4" w14:textId="77777777" w:rsidR="000D568C" w:rsidRDefault="000D568C"/>
        </w:tc>
      </w:tr>
      <w:tr w:rsidR="000D568C" w14:paraId="288F98A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619F77" w14:textId="77777777" w:rsidR="000D568C" w:rsidRDefault="000D568C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2F658E" w14:textId="77777777" w:rsidR="000D568C" w:rsidRDefault="000D568C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57E3CF" w14:textId="77777777" w:rsidR="000D568C" w:rsidRDefault="000D568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CB5358" w14:textId="77777777" w:rsidR="000D568C" w:rsidRDefault="000D568C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24913F5" w14:textId="77777777" w:rsidR="000D568C" w:rsidRDefault="000D568C"/>
        </w:tc>
      </w:tr>
      <w:tr w:rsidR="000D568C" w14:paraId="2BEDFFF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E0727F" w14:textId="77777777" w:rsidR="000D568C" w:rsidRDefault="000D568C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8954993" w14:textId="77777777" w:rsidR="000D568C" w:rsidRDefault="000D568C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2348BA1" w14:textId="77777777" w:rsidR="000D568C" w:rsidRDefault="000D568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DD89A9" w14:textId="77777777" w:rsidR="000D568C" w:rsidRDefault="000D568C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F700FE" w14:textId="77777777" w:rsidR="000D568C" w:rsidRDefault="000D568C"/>
        </w:tc>
      </w:tr>
      <w:tr w:rsidR="000D568C" w14:paraId="1BAF4EF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828684" w14:textId="77777777" w:rsidR="000D568C" w:rsidRDefault="000D568C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E6F6E96" w14:textId="77777777" w:rsidR="000D568C" w:rsidRDefault="000D568C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3F25B45" w14:textId="77777777" w:rsidR="000D568C" w:rsidRDefault="000D568C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A41366" w14:textId="77777777" w:rsidR="000D568C" w:rsidRDefault="000D568C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88905C5" w14:textId="77777777" w:rsidR="000D568C" w:rsidRDefault="000D568C"/>
        </w:tc>
      </w:tr>
    </w:tbl>
    <w:p w14:paraId="059BFAF9" w14:textId="77777777" w:rsidR="00CA6B0C" w:rsidRDefault="00CA6B0C"/>
    <w:sectPr w:rsidR="00CA6B0C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9B593" w14:textId="77777777" w:rsidR="00F06958" w:rsidRDefault="00F06958" w:rsidP="006E0FDA">
      <w:pPr>
        <w:spacing w:after="0" w:line="240" w:lineRule="auto"/>
      </w:pPr>
      <w:r>
        <w:separator/>
      </w:r>
    </w:p>
  </w:endnote>
  <w:endnote w:type="continuationSeparator" w:id="0">
    <w:p w14:paraId="759758B5" w14:textId="77777777" w:rsidR="00F06958" w:rsidRDefault="00F0695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6BDDE" w14:textId="77777777" w:rsidR="00F06958" w:rsidRDefault="00F06958" w:rsidP="006E0FDA">
      <w:pPr>
        <w:spacing w:after="0" w:line="240" w:lineRule="auto"/>
      </w:pPr>
      <w:r>
        <w:separator/>
      </w:r>
    </w:p>
  </w:footnote>
  <w:footnote w:type="continuationSeparator" w:id="0">
    <w:p w14:paraId="3863E480" w14:textId="77777777" w:rsidR="00F06958" w:rsidRDefault="00F06958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F8894" w14:textId="6199E979" w:rsidR="000D568C" w:rsidRDefault="00CA6B0C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A14676" w:rsidRPr="00A14676">
      <w:rPr>
        <w:noProof/>
        <w:sz w:val="28"/>
        <w:szCs w:val="28"/>
      </w:rPr>
      <w:t>24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99D2B" w14:textId="77777777" w:rsidR="00EB4338" w:rsidRDefault="00CA6B0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34D0C"/>
    <w:multiLevelType w:val="hybridMultilevel"/>
    <w:tmpl w:val="FCAC1BFC"/>
    <w:lvl w:ilvl="0" w:tplc="56158432">
      <w:start w:val="1"/>
      <w:numFmt w:val="decimal"/>
      <w:lvlText w:val="%1."/>
      <w:lvlJc w:val="left"/>
      <w:pPr>
        <w:ind w:left="720" w:hanging="360"/>
      </w:pPr>
    </w:lvl>
    <w:lvl w:ilvl="1" w:tplc="56158432" w:tentative="1">
      <w:start w:val="1"/>
      <w:numFmt w:val="lowerLetter"/>
      <w:lvlText w:val="%2."/>
      <w:lvlJc w:val="left"/>
      <w:pPr>
        <w:ind w:left="1440" w:hanging="360"/>
      </w:pPr>
    </w:lvl>
    <w:lvl w:ilvl="2" w:tplc="56158432" w:tentative="1">
      <w:start w:val="1"/>
      <w:numFmt w:val="lowerRoman"/>
      <w:lvlText w:val="%3."/>
      <w:lvlJc w:val="right"/>
      <w:pPr>
        <w:ind w:left="2160" w:hanging="180"/>
      </w:pPr>
    </w:lvl>
    <w:lvl w:ilvl="3" w:tplc="56158432" w:tentative="1">
      <w:start w:val="1"/>
      <w:numFmt w:val="decimal"/>
      <w:lvlText w:val="%4."/>
      <w:lvlJc w:val="left"/>
      <w:pPr>
        <w:ind w:left="2880" w:hanging="360"/>
      </w:pPr>
    </w:lvl>
    <w:lvl w:ilvl="4" w:tplc="56158432" w:tentative="1">
      <w:start w:val="1"/>
      <w:numFmt w:val="lowerLetter"/>
      <w:lvlText w:val="%5."/>
      <w:lvlJc w:val="left"/>
      <w:pPr>
        <w:ind w:left="3600" w:hanging="360"/>
      </w:pPr>
    </w:lvl>
    <w:lvl w:ilvl="5" w:tplc="56158432" w:tentative="1">
      <w:start w:val="1"/>
      <w:numFmt w:val="lowerRoman"/>
      <w:lvlText w:val="%6."/>
      <w:lvlJc w:val="right"/>
      <w:pPr>
        <w:ind w:left="4320" w:hanging="180"/>
      </w:pPr>
    </w:lvl>
    <w:lvl w:ilvl="6" w:tplc="56158432" w:tentative="1">
      <w:start w:val="1"/>
      <w:numFmt w:val="decimal"/>
      <w:lvlText w:val="%7."/>
      <w:lvlJc w:val="left"/>
      <w:pPr>
        <w:ind w:left="5040" w:hanging="360"/>
      </w:pPr>
    </w:lvl>
    <w:lvl w:ilvl="7" w:tplc="56158432" w:tentative="1">
      <w:start w:val="1"/>
      <w:numFmt w:val="lowerLetter"/>
      <w:lvlText w:val="%8."/>
      <w:lvlJc w:val="left"/>
      <w:pPr>
        <w:ind w:left="5760" w:hanging="360"/>
      </w:pPr>
    </w:lvl>
    <w:lvl w:ilvl="8" w:tplc="56158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BC54E2A"/>
    <w:multiLevelType w:val="multilevel"/>
    <w:tmpl w:val="988817B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3" w15:restartNumberingAfterBreak="0">
    <w:nsid w:val="2E5938B6"/>
    <w:multiLevelType w:val="multilevel"/>
    <w:tmpl w:val="013A5824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5F872E3"/>
    <w:multiLevelType w:val="hybridMultilevel"/>
    <w:tmpl w:val="8E68C898"/>
    <w:lvl w:ilvl="0" w:tplc="237813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E7CBD"/>
    <w:multiLevelType w:val="multilevel"/>
    <w:tmpl w:val="C8AACC20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C891D67"/>
    <w:multiLevelType w:val="multilevel"/>
    <w:tmpl w:val="7DE07D36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6"/>
  </w:num>
  <w:num w:numId="11">
    <w:abstractNumId w:val="3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D568C"/>
    <w:rsid w:val="000F6147"/>
    <w:rsid w:val="00112029"/>
    <w:rsid w:val="00135412"/>
    <w:rsid w:val="001C224E"/>
    <w:rsid w:val="00262DE3"/>
    <w:rsid w:val="00361FF4"/>
    <w:rsid w:val="003B5299"/>
    <w:rsid w:val="00493A0C"/>
    <w:rsid w:val="004D6B48"/>
    <w:rsid w:val="005044E5"/>
    <w:rsid w:val="00531A4E"/>
    <w:rsid w:val="00535F5A"/>
    <w:rsid w:val="00555F58"/>
    <w:rsid w:val="0065186B"/>
    <w:rsid w:val="006E6663"/>
    <w:rsid w:val="00847375"/>
    <w:rsid w:val="00864F72"/>
    <w:rsid w:val="008B3AC2"/>
    <w:rsid w:val="008F680D"/>
    <w:rsid w:val="00A14676"/>
    <w:rsid w:val="00AC197E"/>
    <w:rsid w:val="00B16F99"/>
    <w:rsid w:val="00B21D59"/>
    <w:rsid w:val="00B8668B"/>
    <w:rsid w:val="00BD419F"/>
    <w:rsid w:val="00CA6B0C"/>
    <w:rsid w:val="00DF064E"/>
    <w:rsid w:val="00EB4338"/>
    <w:rsid w:val="00F06958"/>
    <w:rsid w:val="00F85EF1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C430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251F7-1EA1-4B18-9B97-5909D9D1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6949</Words>
  <Characters>39612</Characters>
  <Application>Microsoft Office Word</Application>
  <DocSecurity>0</DocSecurity>
  <Lines>330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9</cp:revision>
  <dcterms:created xsi:type="dcterms:W3CDTF">2022-05-16T10:12:00Z</dcterms:created>
  <dcterms:modified xsi:type="dcterms:W3CDTF">2024-01-23T13:54:00Z</dcterms:modified>
</cp:coreProperties>
</file>