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103"/>
        <w:gridCol w:w="2041"/>
        <w:gridCol w:w="3062"/>
      </w:tblGrid>
      <w:tr w:rsidR="008346B8" w14:paraId="3E721D86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FF5517C" w14:textId="77777777" w:rsidR="008346B8" w:rsidRDefault="008346B8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143BB38" w14:textId="77777777" w:rsidR="008346B8" w:rsidRDefault="008346B8" w:rsidP="009503EF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8346B8" w14:paraId="47C946F3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AE370C7" w14:textId="77777777" w:rsidR="008346B8" w:rsidRDefault="008346B8" w:rsidP="009503EF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426A46A1" w14:textId="77777777" w:rsidR="008346B8" w:rsidRDefault="008346B8" w:rsidP="009503EF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02245B25" w14:textId="77777777" w:rsidR="008346B8" w:rsidRDefault="008346B8" w:rsidP="009503EF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8346B8" w14:paraId="0F65AEA2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FB3AE13" w14:textId="77777777" w:rsidR="008346B8" w:rsidRDefault="008346B8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B29D88E" w14:textId="5108A636" w:rsidR="008346B8" w:rsidRDefault="008346B8" w:rsidP="00F22867">
            <w:pPr>
              <w:pStyle w:val="defaultStyle"/>
              <w:jc w:val="center"/>
            </w:pPr>
          </w:p>
        </w:tc>
      </w:tr>
      <w:tr w:rsidR="00204D8E" w14:paraId="09882199" w14:textId="77777777" w:rsidTr="00B34A0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AE937D2" w14:textId="77777777" w:rsidR="00204D8E" w:rsidRDefault="00204D8E" w:rsidP="00204D8E">
            <w:pPr>
              <w:pStyle w:val="defaultStyle"/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00F4B41" w14:textId="46DDA716" w:rsidR="00204D8E" w:rsidRDefault="00204D8E" w:rsidP="00204D8E">
            <w:pPr>
              <w:pStyle w:val="defaultStyle"/>
              <w:jc w:val="left"/>
            </w:pPr>
            <w:r>
              <w:rPr>
                <w:szCs w:val="24"/>
              </w:rPr>
              <w:t>от 01.09.2023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15C6DFE5" w14:textId="34CD44B8" w:rsidR="00204D8E" w:rsidRDefault="00204D8E" w:rsidP="00204D8E">
            <w:pPr>
              <w:pStyle w:val="defaultStyle"/>
              <w:jc w:val="left"/>
            </w:pPr>
            <w:r>
              <w:rPr>
                <w:szCs w:val="24"/>
              </w:rPr>
              <w:t>№ 22/64 - ОД</w:t>
            </w:r>
          </w:p>
        </w:tc>
      </w:tr>
      <w:tr w:rsidR="008346B8" w14:paraId="6BBB73F9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67D900C" w14:textId="77777777" w:rsidR="008346B8" w:rsidRDefault="008346B8" w:rsidP="009503EF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A0BEF4E" w14:textId="77777777" w:rsidR="008346B8" w:rsidRDefault="008346B8" w:rsidP="009503E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6E8601A" w14:textId="77777777" w:rsidR="008346B8" w:rsidRDefault="008346B8" w:rsidP="009503E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8346B8" w14:paraId="48264AD4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15D0FF2" w14:textId="77777777" w:rsidR="008346B8" w:rsidRDefault="008346B8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A396D63" w14:textId="77777777" w:rsidR="008346B8" w:rsidRDefault="008346B8" w:rsidP="009503EF">
            <w:pPr>
              <w:pStyle w:val="defaultStyle"/>
            </w:pPr>
          </w:p>
        </w:tc>
      </w:tr>
      <w:tr w:rsidR="008346B8" w14:paraId="72976579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0117505" w14:textId="77777777" w:rsidR="008346B8" w:rsidRDefault="008346B8" w:rsidP="009503EF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8C2F7AA" w14:textId="77777777" w:rsidR="008346B8" w:rsidRDefault="008346B8" w:rsidP="009503EF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AA40D1A" w14:textId="77777777" w:rsidR="008346B8" w:rsidRDefault="008346B8" w:rsidP="009503EF"/>
        </w:tc>
      </w:tr>
    </w:tbl>
    <w:p w14:paraId="4227FE74" w14:textId="1DBDD43A" w:rsidR="00F62098" w:rsidRDefault="00A470B5">
      <w:pPr>
        <w:pStyle w:val="Heading1KD"/>
      </w:pPr>
      <w:r>
        <w:t xml:space="preserve">Должностная инструкция учителя биологии </w:t>
      </w:r>
    </w:p>
    <w:p w14:paraId="318BE38A" w14:textId="77777777" w:rsidR="00F22867" w:rsidRDefault="00F22867" w:rsidP="00F228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«Шаумяновская ООШ»</w:t>
      </w:r>
    </w:p>
    <w:p w14:paraId="13598880" w14:textId="30A3F15F" w:rsidR="00F62098" w:rsidRDefault="00A470B5" w:rsidP="004420C4">
      <w:pPr>
        <w:pStyle w:val="Heading2KD"/>
        <w:jc w:val="left"/>
      </w:pPr>
      <w:r>
        <w:t>1. Общие положения</w:t>
      </w:r>
    </w:p>
    <w:p w14:paraId="6CD6609A" w14:textId="10D682CB" w:rsidR="00F62098" w:rsidRDefault="00A470B5" w:rsidP="00743B18">
      <w:pPr>
        <w:pStyle w:val="defaultStyle"/>
        <w:numPr>
          <w:ilvl w:val="0"/>
          <w:numId w:val="10"/>
        </w:numPr>
      </w:pPr>
      <w:r>
        <w:t>Должность учителя биологии (далее – учитель) относится к категории педагогических работников.</w:t>
      </w:r>
      <w:r w:rsidR="00743B18" w:rsidRPr="00743B18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8346B8" w:rsidRPr="00B53698">
        <w:t>на основании ФЗ №273 от 29.12.2012г «Об образовании в Российской Федерации»</w:t>
      </w:r>
      <w:r w:rsidR="008346B8">
        <w:t xml:space="preserve"> (с изменениями и дополнениями)</w:t>
      </w:r>
      <w:r w:rsidR="008346B8" w:rsidRPr="00B53698">
        <w:t xml:space="preserve">; с учетом требований ФГОС основного общего образования, утвержденного Приказом </w:t>
      </w:r>
      <w:r w:rsidR="008346B8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8346B8" w:rsidRPr="00B53698">
        <w:t xml:space="preserve">; </w:t>
      </w:r>
      <w:r w:rsidR="00743B18" w:rsidRPr="00743B18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14:paraId="7744E66F" w14:textId="77777777" w:rsidR="00F62098" w:rsidRDefault="00A470B5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29491F25" w14:textId="77777777" w:rsidR="00F62098" w:rsidRDefault="00A470B5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14:paraId="753C9ACA" w14:textId="77777777" w:rsidR="00F62098" w:rsidRDefault="00A470B5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14:paraId="310B3B1C" w14:textId="77777777" w:rsidR="00F62098" w:rsidRDefault="00A470B5">
      <w:pPr>
        <w:pStyle w:val="defaultStyle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14:paraId="16E7613D" w14:textId="77777777" w:rsidR="00F62098" w:rsidRDefault="00A470B5">
      <w:pPr>
        <w:pStyle w:val="defaultStyle"/>
      </w:pPr>
      <w:r>
        <w:lastRenderedPageBreak/>
        <w:t>– признанное недееспособным в установленном законом порядке;</w:t>
      </w:r>
    </w:p>
    <w:p w14:paraId="458A2040" w14:textId="77777777" w:rsidR="00F62098" w:rsidRDefault="00A470B5">
      <w:pPr>
        <w:pStyle w:val="defaultStyle"/>
      </w:pPr>
      <w:r>
        <w:t xml:space="preserve">– имеющее заболевание, предусмотренное установленным перечнем. </w:t>
      </w:r>
    </w:p>
    <w:p w14:paraId="5F040ED7" w14:textId="77777777" w:rsidR="00F62098" w:rsidRDefault="00A470B5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14:paraId="39BA34E8" w14:textId="77777777" w:rsidR="00F62098" w:rsidRDefault="00A470B5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знать: </w:t>
      </w:r>
    </w:p>
    <w:p w14:paraId="378C8A37" w14:textId="77777777" w:rsidR="00F62098" w:rsidRDefault="00A470B5">
      <w:pPr>
        <w:pStyle w:val="defaultStyle"/>
        <w:numPr>
          <w:ilvl w:val="1"/>
          <w:numId w:val="10"/>
        </w:numPr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259F22F8" w14:textId="77777777" w:rsidR="00F62098" w:rsidRDefault="00A470B5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650D4667" w14:textId="77777777" w:rsidR="00F62098" w:rsidRDefault="00A470B5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4952D41B" w14:textId="77777777" w:rsidR="00F62098" w:rsidRDefault="00A470B5">
      <w:pPr>
        <w:pStyle w:val="defaultStyle"/>
        <w:numPr>
          <w:ilvl w:val="1"/>
          <w:numId w:val="10"/>
        </w:numPr>
      </w:pPr>
      <w:r>
        <w:t>основы психодидактики, поликультурного образования, закономерностей поведения в социальных сетях;</w:t>
      </w:r>
    </w:p>
    <w:p w14:paraId="099FDEDD" w14:textId="77777777" w:rsidR="00F62098" w:rsidRDefault="00A470B5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14:paraId="55356999" w14:textId="77777777" w:rsidR="00F62098" w:rsidRDefault="00A470B5">
      <w:pPr>
        <w:pStyle w:val="defaultStyle"/>
        <w:numPr>
          <w:ilvl w:val="1"/>
          <w:numId w:val="10"/>
        </w:numPr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14:paraId="7D20FDF3" w14:textId="77777777" w:rsidR="00F62098" w:rsidRDefault="00A470B5">
      <w:pPr>
        <w:pStyle w:val="defaultStyle"/>
        <w:numPr>
          <w:ilvl w:val="1"/>
          <w:numId w:val="10"/>
        </w:numPr>
      </w:pPr>
      <w:r>
        <w:t>рабочую программу и методику обучения по предмету;</w:t>
      </w:r>
    </w:p>
    <w:p w14:paraId="75BB5EA4" w14:textId="5087EC13" w:rsidR="00F62098" w:rsidRDefault="00A470B5">
      <w:pPr>
        <w:pStyle w:val="defaultStyle"/>
        <w:numPr>
          <w:ilvl w:val="1"/>
          <w:numId w:val="10"/>
        </w:numPr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14:paraId="302AB416" w14:textId="77777777" w:rsidR="00F62098" w:rsidRDefault="00A470B5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14:paraId="714B893B" w14:textId="77777777" w:rsidR="00F62098" w:rsidRDefault="00A470B5">
      <w:pPr>
        <w:pStyle w:val="defaultStyle"/>
        <w:numPr>
          <w:ilvl w:val="1"/>
          <w:numId w:val="10"/>
        </w:numPr>
      </w:pPr>
      <w:r>
        <w:t>Конвенцию о правах ребенка;</w:t>
      </w:r>
    </w:p>
    <w:p w14:paraId="79DC8315" w14:textId="77777777" w:rsidR="00F62098" w:rsidRDefault="00A470B5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14:paraId="1B9DB724" w14:textId="77777777" w:rsidR="00F62098" w:rsidRDefault="00A470B5">
      <w:pPr>
        <w:pStyle w:val="defaultStyle"/>
        <w:numPr>
          <w:ilvl w:val="0"/>
          <w:numId w:val="10"/>
        </w:numPr>
      </w:pPr>
      <w:r>
        <w:lastRenderedPageBreak/>
        <w:t>Для реализации трудовой функции «воспитательная деятельность» учитель должен знать:</w:t>
      </w:r>
    </w:p>
    <w:p w14:paraId="0C8792F5" w14:textId="77777777" w:rsidR="00F62098" w:rsidRDefault="00A470B5">
      <w:pPr>
        <w:pStyle w:val="defaultStyle"/>
        <w:numPr>
          <w:ilvl w:val="1"/>
          <w:numId w:val="10"/>
        </w:numPr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14:paraId="481D814B" w14:textId="77777777" w:rsidR="00F62098" w:rsidRDefault="00A470B5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14:paraId="2EF5EE3E" w14:textId="77777777" w:rsidR="00F62098" w:rsidRDefault="00A470B5">
      <w:pPr>
        <w:pStyle w:val="defaultStyle"/>
        <w:numPr>
          <w:ilvl w:val="1"/>
          <w:numId w:val="10"/>
        </w:numPr>
      </w:pPr>
      <w:r>
        <w:t>основы психодидактики, поликультурного образования, закономерностей поведения в социальных сетях;</w:t>
      </w:r>
    </w:p>
    <w:p w14:paraId="2BC18BC1" w14:textId="77777777" w:rsidR="00F62098" w:rsidRDefault="00A470B5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14:paraId="3B1B2CAD" w14:textId="77777777" w:rsidR="00F62098" w:rsidRDefault="00A470B5">
      <w:pPr>
        <w:pStyle w:val="defaultStyle"/>
        <w:numPr>
          <w:ilvl w:val="1"/>
          <w:numId w:val="10"/>
        </w:numPr>
      </w:pPr>
      <w:r>
        <w:t>научное представление о результатах образования, путях их достижения и способах оценки;</w:t>
      </w:r>
    </w:p>
    <w:p w14:paraId="1C8DC037" w14:textId="77777777" w:rsidR="00F62098" w:rsidRDefault="00A470B5">
      <w:pPr>
        <w:pStyle w:val="defaultStyle"/>
        <w:numPr>
          <w:ilvl w:val="1"/>
          <w:numId w:val="10"/>
        </w:numPr>
      </w:pPr>
      <w: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14:paraId="0513CFE2" w14:textId="77777777" w:rsidR="00F62098" w:rsidRDefault="00A470B5">
      <w:pPr>
        <w:pStyle w:val="defaultStyle"/>
        <w:numPr>
          <w:ilvl w:val="1"/>
          <w:numId w:val="10"/>
        </w:numPr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14:paraId="641AB2AB" w14:textId="77777777" w:rsidR="00F62098" w:rsidRDefault="00A470B5">
      <w:pPr>
        <w:pStyle w:val="defaultStyle"/>
        <w:numPr>
          <w:ilvl w:val="0"/>
          <w:numId w:val="10"/>
        </w:numPr>
      </w:pPr>
      <w:r>
        <w:t>Для реализации трудовой функции «развивающая деятельность» учитель должен знать:</w:t>
      </w:r>
    </w:p>
    <w:p w14:paraId="6F453258" w14:textId="77777777" w:rsidR="00F62098" w:rsidRDefault="00A470B5">
      <w:pPr>
        <w:pStyle w:val="defaultStyle"/>
        <w:numPr>
          <w:ilvl w:val="1"/>
          <w:numId w:val="10"/>
        </w:numPr>
      </w:pPr>
      <w:r>
        <w:t>педагогические закономерности организации образовательного процесса;</w:t>
      </w:r>
    </w:p>
    <w:p w14:paraId="4CA94D35" w14:textId="77777777" w:rsidR="00F62098" w:rsidRDefault="00A470B5">
      <w:pPr>
        <w:pStyle w:val="defaultStyle"/>
        <w:numPr>
          <w:ilvl w:val="1"/>
          <w:numId w:val="10"/>
        </w:numPr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14:paraId="1603D22F" w14:textId="77777777" w:rsidR="00F62098" w:rsidRDefault="00A470B5">
      <w:pPr>
        <w:pStyle w:val="defaultStyle"/>
        <w:numPr>
          <w:ilvl w:val="1"/>
          <w:numId w:val="10"/>
        </w:numPr>
      </w:pPr>
      <w:r>
        <w:t>теорию и технологию учета возрастных особенностей обучающихся;</w:t>
      </w:r>
    </w:p>
    <w:p w14:paraId="2BA30614" w14:textId="77777777" w:rsidR="00F62098" w:rsidRDefault="00A470B5">
      <w:pPr>
        <w:pStyle w:val="defaultStyle"/>
        <w:numPr>
          <w:ilvl w:val="1"/>
          <w:numId w:val="10"/>
        </w:numPr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14:paraId="282CFF2A" w14:textId="77777777" w:rsidR="00F62098" w:rsidRDefault="00A470B5">
      <w:pPr>
        <w:pStyle w:val="defaultStyle"/>
        <w:numPr>
          <w:ilvl w:val="1"/>
          <w:numId w:val="10"/>
        </w:numPr>
      </w:pPr>
      <w:r>
        <w:t>основные закономерности семейных отношений, позволяющие эффективно работать с родительской общественностью;</w:t>
      </w:r>
    </w:p>
    <w:p w14:paraId="6145B630" w14:textId="77777777" w:rsidR="00F62098" w:rsidRDefault="00A470B5">
      <w:pPr>
        <w:pStyle w:val="defaultStyle"/>
        <w:numPr>
          <w:ilvl w:val="1"/>
          <w:numId w:val="10"/>
        </w:numPr>
      </w:pPr>
      <w:r>
        <w:lastRenderedPageBreak/>
        <w:t>основы психодиагностики и основные признаки отклонения в развитии детей;</w:t>
      </w:r>
    </w:p>
    <w:p w14:paraId="4A6B37AA" w14:textId="77777777" w:rsidR="00F62098" w:rsidRDefault="00A470B5">
      <w:pPr>
        <w:pStyle w:val="defaultStyle"/>
        <w:numPr>
          <w:ilvl w:val="1"/>
          <w:numId w:val="10"/>
        </w:numPr>
      </w:pPr>
      <w:r>
        <w:t>социально-психологические особенности и закономерности развития детско-взрослых сообществ.</w:t>
      </w:r>
    </w:p>
    <w:p w14:paraId="0E4341A3" w14:textId="77777777" w:rsidR="00F62098" w:rsidRDefault="00A470B5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14:paraId="4539CBA1" w14:textId="77777777" w:rsidR="00F62098" w:rsidRDefault="00A470B5">
      <w:pPr>
        <w:pStyle w:val="defaultStyle"/>
        <w:numPr>
          <w:ilvl w:val="1"/>
          <w:numId w:val="10"/>
        </w:num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14:paraId="5545A8EB" w14:textId="77777777" w:rsidR="00F62098" w:rsidRDefault="00A470B5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14:paraId="6C6E1982" w14:textId="77777777" w:rsidR="00F62098" w:rsidRDefault="00A470B5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14:paraId="56D57DC5" w14:textId="77777777" w:rsidR="00F62098" w:rsidRDefault="00A470B5">
      <w:pPr>
        <w:pStyle w:val="defaultStyle"/>
        <w:numPr>
          <w:ilvl w:val="1"/>
          <w:numId w:val="10"/>
        </w:numPr>
      </w:pPr>
      <w: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14:paraId="5746DDFC" w14:textId="77777777" w:rsidR="00F62098" w:rsidRDefault="00A470B5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14:paraId="54BEEA35" w14:textId="77777777" w:rsidR="00F62098" w:rsidRDefault="00A470B5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14:paraId="3B2BCF0B" w14:textId="77777777" w:rsidR="00F62098" w:rsidRDefault="00A470B5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14:paraId="1AB2A008" w14:textId="77777777" w:rsidR="00F62098" w:rsidRDefault="00A470B5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14:paraId="51B20DE0" w14:textId="77777777" w:rsidR="00F62098" w:rsidRDefault="00A470B5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уметь: </w:t>
      </w:r>
    </w:p>
    <w:p w14:paraId="36CB2257" w14:textId="77777777" w:rsidR="00F62098" w:rsidRDefault="00A470B5">
      <w:pPr>
        <w:pStyle w:val="defaultStyle"/>
        <w:numPr>
          <w:ilvl w:val="1"/>
          <w:numId w:val="10"/>
        </w:numPr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14:paraId="29F146E3" w14:textId="77777777" w:rsidR="00F62098" w:rsidRDefault="00A470B5">
      <w:pPr>
        <w:pStyle w:val="defaultStyle"/>
        <w:numPr>
          <w:ilvl w:val="1"/>
          <w:numId w:val="10"/>
        </w:numPr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28393FCB" w14:textId="77777777" w:rsidR="00F62098" w:rsidRDefault="00A470B5">
      <w:pPr>
        <w:pStyle w:val="defaultStyle"/>
        <w:numPr>
          <w:ilvl w:val="1"/>
          <w:numId w:val="10"/>
        </w:numPr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3751139B" w14:textId="77777777" w:rsidR="00F62098" w:rsidRDefault="00A470B5">
      <w:pPr>
        <w:pStyle w:val="defaultStyle"/>
        <w:numPr>
          <w:ilvl w:val="1"/>
          <w:numId w:val="10"/>
        </w:numPr>
      </w:pPr>
      <w:r>
        <w:lastRenderedPageBreak/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14:paraId="3C69F860" w14:textId="77777777" w:rsidR="00F62098" w:rsidRDefault="00A470B5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14:paraId="486A5743" w14:textId="77777777" w:rsidR="00F62098" w:rsidRDefault="00A470B5">
      <w:pPr>
        <w:pStyle w:val="defaultStyle"/>
      </w:pPr>
      <w:r>
        <w:t>– общепользовательской ИКТ-компетентностью;</w:t>
      </w:r>
    </w:p>
    <w:p w14:paraId="32A27DC2" w14:textId="77777777" w:rsidR="00F62098" w:rsidRDefault="00A470B5">
      <w:pPr>
        <w:pStyle w:val="defaultStyle"/>
      </w:pPr>
      <w:r>
        <w:t>– общепедагогической ИКТ-компетентностью;</w:t>
      </w:r>
    </w:p>
    <w:p w14:paraId="1EBF3BD8" w14:textId="77777777" w:rsidR="00F62098" w:rsidRDefault="00A470B5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14:paraId="29678212" w14:textId="77777777" w:rsidR="00F62098" w:rsidRDefault="00A470B5">
      <w:pPr>
        <w:pStyle w:val="defaultStyle"/>
        <w:numPr>
          <w:ilvl w:val="1"/>
          <w:numId w:val="10"/>
        </w:numPr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14:paraId="02F5B3A6" w14:textId="77777777" w:rsidR="00F62098" w:rsidRDefault="00A470B5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«воспитательная деятельность» учитель должен уметь: </w:t>
      </w:r>
    </w:p>
    <w:p w14:paraId="26F9A93E" w14:textId="77777777" w:rsidR="00F62098" w:rsidRDefault="00A470B5">
      <w:pPr>
        <w:pStyle w:val="defaultStyle"/>
        <w:numPr>
          <w:ilvl w:val="1"/>
          <w:numId w:val="10"/>
        </w:numPr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52DE835F" w14:textId="77777777" w:rsidR="00F62098" w:rsidRDefault="00A470B5">
      <w:pPr>
        <w:pStyle w:val="defaultStyle"/>
        <w:numPr>
          <w:ilvl w:val="1"/>
          <w:numId w:val="10"/>
        </w:numPr>
      </w:pPr>
      <w:r>
        <w:t>общаться с детьми, признавать их достоинство, понимая и принимая их;</w:t>
      </w:r>
    </w:p>
    <w:p w14:paraId="3D62A7CE" w14:textId="77777777" w:rsidR="00F62098" w:rsidRDefault="00A470B5">
      <w:pPr>
        <w:pStyle w:val="defaultStyle"/>
        <w:numPr>
          <w:ilvl w:val="1"/>
          <w:numId w:val="10"/>
        </w:numPr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14:paraId="0CCC70F1" w14:textId="77777777" w:rsidR="00F62098" w:rsidRDefault="00A470B5">
      <w:pPr>
        <w:pStyle w:val="defaultStyle"/>
        <w:numPr>
          <w:ilvl w:val="1"/>
          <w:numId w:val="10"/>
        </w:numPr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14:paraId="1A157EA2" w14:textId="77777777" w:rsidR="00F62098" w:rsidRDefault="00A470B5">
      <w:pPr>
        <w:pStyle w:val="defaultStyle"/>
        <w:numPr>
          <w:ilvl w:val="1"/>
          <w:numId w:val="10"/>
        </w:numPr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14:paraId="45A7BF5A" w14:textId="77777777" w:rsidR="00F62098" w:rsidRDefault="00A470B5">
      <w:pPr>
        <w:pStyle w:val="defaultStyle"/>
        <w:numPr>
          <w:ilvl w:val="1"/>
          <w:numId w:val="10"/>
        </w:numPr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14:paraId="4F64C9DE" w14:textId="77777777" w:rsidR="00F62098" w:rsidRDefault="00A470B5">
      <w:pPr>
        <w:pStyle w:val="defaultStyle"/>
        <w:numPr>
          <w:ilvl w:val="1"/>
          <w:numId w:val="10"/>
        </w:numPr>
      </w:pPr>
      <w:r>
        <w:lastRenderedPageBreak/>
        <w:t>находить ценностный аспект учебного знания и информации, обеспечивать его понимание и переживание обучающимися;</w:t>
      </w:r>
    </w:p>
    <w:p w14:paraId="68A1323F" w14:textId="77777777" w:rsidR="00F62098" w:rsidRDefault="00A470B5">
      <w:pPr>
        <w:pStyle w:val="defaultStyle"/>
        <w:numPr>
          <w:ilvl w:val="1"/>
          <w:numId w:val="10"/>
        </w:numPr>
      </w:pPr>
      <w:r>
        <w:t>владеть методами организации экскурсий, походов и экспедиций и т. п.;</w:t>
      </w:r>
    </w:p>
    <w:p w14:paraId="0B118A9C" w14:textId="77777777" w:rsidR="00F62098" w:rsidRDefault="00A470B5">
      <w:pPr>
        <w:pStyle w:val="defaultStyle"/>
        <w:numPr>
          <w:ilvl w:val="1"/>
          <w:numId w:val="10"/>
        </w:numPr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14:paraId="3AFF2F7B" w14:textId="77777777" w:rsidR="00F62098" w:rsidRDefault="00A470B5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«развивающая деятельность» учитель должен уметь: </w:t>
      </w:r>
    </w:p>
    <w:p w14:paraId="6ACD4CFC" w14:textId="77777777" w:rsidR="00F62098" w:rsidRDefault="00A470B5">
      <w:pPr>
        <w:pStyle w:val="defaultStyle"/>
        <w:numPr>
          <w:ilvl w:val="1"/>
          <w:numId w:val="10"/>
        </w:numPr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610F4E70" w14:textId="77777777" w:rsidR="00F62098" w:rsidRDefault="00A470B5">
      <w:pPr>
        <w:pStyle w:val="defaultStyle"/>
        <w:numPr>
          <w:ilvl w:val="1"/>
          <w:numId w:val="10"/>
        </w:numPr>
      </w:pPr>
      <w:r>
        <w:t>использовать в практике своей работы психологические подходы: культурно-исторический, деятельностный и развивающий;</w:t>
      </w:r>
    </w:p>
    <w:p w14:paraId="2341184C" w14:textId="77777777" w:rsidR="00F62098" w:rsidRDefault="00A470B5">
      <w:pPr>
        <w:pStyle w:val="defaultStyle"/>
        <w:numPr>
          <w:ilvl w:val="1"/>
          <w:numId w:val="10"/>
        </w:numPr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14:paraId="134DEDE2" w14:textId="77777777" w:rsidR="00F62098" w:rsidRDefault="00A470B5">
      <w:pPr>
        <w:pStyle w:val="defaultStyle"/>
        <w:numPr>
          <w:ilvl w:val="1"/>
          <w:numId w:val="10"/>
        </w:numPr>
      </w:pPr>
      <w:r>
        <w:t>понимать документацию специалистов (психологов, дефектологов, логопедов и т. д.);</w:t>
      </w:r>
    </w:p>
    <w:p w14:paraId="2FABBB83" w14:textId="77777777" w:rsidR="00F62098" w:rsidRDefault="00A470B5">
      <w:pPr>
        <w:pStyle w:val="defaultStyle"/>
        <w:numPr>
          <w:ilvl w:val="1"/>
          <w:numId w:val="10"/>
        </w:numPr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14:paraId="6A456435" w14:textId="77777777" w:rsidR="00F62098" w:rsidRDefault="00A470B5">
      <w:pPr>
        <w:pStyle w:val="defaultStyle"/>
        <w:numPr>
          <w:ilvl w:val="1"/>
          <w:numId w:val="10"/>
        </w:numPr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14:paraId="03223A5F" w14:textId="77777777" w:rsidR="00F62098" w:rsidRDefault="00A470B5">
      <w:pPr>
        <w:pStyle w:val="defaultStyle"/>
        <w:numPr>
          <w:ilvl w:val="1"/>
          <w:numId w:val="10"/>
        </w:numPr>
      </w:pPr>
      <w: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14:paraId="5325FE51" w14:textId="77777777" w:rsidR="00F62098" w:rsidRDefault="00A470B5">
      <w:pPr>
        <w:pStyle w:val="defaultStyle"/>
        <w:numPr>
          <w:ilvl w:val="1"/>
          <w:numId w:val="10"/>
        </w:numPr>
      </w:pPr>
      <w:r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14:paraId="739A3EEB" w14:textId="77777777" w:rsidR="00F62098" w:rsidRDefault="00A470B5">
      <w:pPr>
        <w:pStyle w:val="defaultStyle"/>
        <w:numPr>
          <w:ilvl w:val="1"/>
          <w:numId w:val="10"/>
        </w:numPr>
      </w:pPr>
      <w:r>
        <w:t>формировать детско-взрослые сообщества.</w:t>
      </w:r>
    </w:p>
    <w:p w14:paraId="7F6CB7E0" w14:textId="77777777" w:rsidR="00F62098" w:rsidRDefault="00A470B5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14:paraId="08D70BFB" w14:textId="77777777" w:rsidR="00F62098" w:rsidRDefault="00A470B5">
      <w:pPr>
        <w:pStyle w:val="defaultStyle"/>
        <w:numPr>
          <w:ilvl w:val="1"/>
          <w:numId w:val="10"/>
        </w:numPr>
      </w:pPr>
      <w:r>
        <w:lastRenderedPageBreak/>
        <w:t>применять современные образовательные технологии, включая информационные, а также цифровые образовательные ресурсы;</w:t>
      </w:r>
    </w:p>
    <w:p w14:paraId="3CF35C8C" w14:textId="77777777" w:rsidR="00F62098" w:rsidRDefault="00A470B5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5F3241D2" w14:textId="77777777" w:rsidR="00F62098" w:rsidRDefault="00A470B5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14:paraId="261402C3" w14:textId="77777777" w:rsidR="00F62098" w:rsidRDefault="00A470B5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14:paraId="68BAB4C6" w14:textId="77777777" w:rsidR="00F62098" w:rsidRDefault="00A470B5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14:paraId="5DB60A23" w14:textId="77777777" w:rsidR="00F62098" w:rsidRDefault="00A470B5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14:paraId="2BAFC45F" w14:textId="77777777" w:rsidR="00F62098" w:rsidRDefault="00A470B5">
      <w:pPr>
        <w:pStyle w:val="defaultStyle"/>
        <w:numPr>
          <w:ilvl w:val="1"/>
          <w:numId w:val="10"/>
        </w:numPr>
      </w:pPr>
      <w:r>
        <w:t>осуществлять контрольно-оценочную деятельность в образовательном процессе;</w:t>
      </w:r>
    </w:p>
    <w:p w14:paraId="110D3A52" w14:textId="77777777" w:rsidR="00F62098" w:rsidRDefault="00A470B5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14:paraId="43830C0B" w14:textId="77777777" w:rsidR="00F62098" w:rsidRDefault="00A470B5">
      <w:pPr>
        <w:pStyle w:val="defaultStyle"/>
        <w:numPr>
          <w:ilvl w:val="1"/>
          <w:numId w:val="10"/>
        </w:numPr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14:paraId="1571DAF0" w14:textId="77777777" w:rsidR="00F62098" w:rsidRDefault="00A470B5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14:paraId="4BE8F3F7" w14:textId="77777777" w:rsidR="00F62098" w:rsidRDefault="00A470B5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14:paraId="42E42F36" w14:textId="77777777" w:rsidR="00F62098" w:rsidRDefault="00A470B5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14:paraId="46F3F459" w14:textId="77777777" w:rsidR="00F62098" w:rsidRDefault="00A470B5">
      <w:pPr>
        <w:pStyle w:val="defaultStyle"/>
        <w:numPr>
          <w:ilvl w:val="1"/>
          <w:numId w:val="10"/>
        </w:numPr>
      </w:pPr>
      <w:r>
        <w:t>владеть технологиями диагностики причин конфликтных ситуаций, их профилактики и разрешения.</w:t>
      </w:r>
    </w:p>
    <w:p w14:paraId="17F1C9FC" w14:textId="77777777" w:rsidR="00F62098" w:rsidRDefault="00A470B5">
      <w:pPr>
        <w:pStyle w:val="Heading2KD"/>
      </w:pPr>
      <w:r>
        <w:lastRenderedPageBreak/>
        <w:t>2. Должностные обязанности</w:t>
      </w:r>
    </w:p>
    <w:p w14:paraId="31DE7F3F" w14:textId="77777777" w:rsidR="00F62098" w:rsidRDefault="00A470B5">
      <w:pPr>
        <w:pStyle w:val="defaultStyle"/>
        <w:numPr>
          <w:ilvl w:val="0"/>
          <w:numId w:val="11"/>
        </w:numPr>
      </w:pPr>
      <w:r>
        <w:t>Учитель обязан:</w:t>
      </w:r>
    </w:p>
    <w:p w14:paraId="3FC45E4A" w14:textId="77777777" w:rsidR="00F62098" w:rsidRDefault="00A470B5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14:paraId="6B6224E2" w14:textId="77777777" w:rsidR="00F62098" w:rsidRDefault="00A470B5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14:paraId="2F2DD070" w14:textId="77777777" w:rsidR="00F62098" w:rsidRDefault="00A470B5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14:paraId="0BA2268B" w14:textId="77777777" w:rsidR="00F62098" w:rsidRDefault="00A470B5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14:paraId="66AD4B68" w14:textId="77777777" w:rsidR="00F62098" w:rsidRDefault="00A470B5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2132B55E" w14:textId="77777777" w:rsidR="00F62098" w:rsidRDefault="00A470B5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31648FCC" w14:textId="77777777" w:rsidR="00F62098" w:rsidRDefault="00A470B5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14:paraId="79ED44DF" w14:textId="77777777" w:rsidR="00F62098" w:rsidRDefault="00A470B5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14:paraId="1E780EF5" w14:textId="77777777" w:rsidR="00F62098" w:rsidRDefault="00A470B5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14:paraId="7EE28EDD" w14:textId="77777777" w:rsidR="00F62098" w:rsidRDefault="00A470B5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14:paraId="548FA786" w14:textId="77777777" w:rsidR="00F62098" w:rsidRDefault="00A470B5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14:paraId="261AA79B" w14:textId="77777777" w:rsidR="00F62098" w:rsidRDefault="00A470B5">
      <w:pPr>
        <w:pStyle w:val="defaultStyle"/>
        <w:numPr>
          <w:ilvl w:val="1"/>
          <w:numId w:val="11"/>
        </w:numPr>
      </w:pPr>
      <w:r>
        <w:lastRenderedPageBreak/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14:paraId="679CBCAC" w14:textId="77777777" w:rsidR="00F62098" w:rsidRDefault="00A470B5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14:paraId="02FF0AC0" w14:textId="77777777" w:rsidR="00F62098" w:rsidRDefault="00A470B5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14:paraId="0D4C0952" w14:textId="77777777" w:rsidR="00F62098" w:rsidRDefault="00A470B5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14:paraId="390E50A7" w14:textId="77777777" w:rsidR="00F62098" w:rsidRDefault="00A470B5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14:paraId="7538FA89" w14:textId="77777777" w:rsidR="00F62098" w:rsidRDefault="00A470B5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14:paraId="25F04F8F" w14:textId="77777777" w:rsidR="00F62098" w:rsidRDefault="00A470B5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14:paraId="0F28E91C" w14:textId="77777777" w:rsidR="00F62098" w:rsidRDefault="00A470B5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учитель обязан:</w:t>
      </w:r>
    </w:p>
    <w:p w14:paraId="2F838794" w14:textId="77777777" w:rsidR="00F62098" w:rsidRDefault="00A470B5">
      <w:pPr>
        <w:pStyle w:val="defaultStyle"/>
        <w:numPr>
          <w:ilvl w:val="1"/>
          <w:numId w:val="11"/>
        </w:numPr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14:paraId="63F4F947" w14:textId="77777777" w:rsidR="00F62098" w:rsidRDefault="00A470B5">
      <w:pPr>
        <w:pStyle w:val="defaultStyle"/>
        <w:numPr>
          <w:ilvl w:val="1"/>
          <w:numId w:val="11"/>
        </w:numPr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14:paraId="480C01B1" w14:textId="77777777" w:rsidR="00F62098" w:rsidRDefault="00A470B5">
      <w:pPr>
        <w:pStyle w:val="defaultStyle"/>
        <w:numPr>
          <w:ilvl w:val="1"/>
          <w:numId w:val="11"/>
        </w:numPr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14:paraId="0FA9C888" w14:textId="77777777" w:rsidR="00F62098" w:rsidRDefault="00A470B5">
      <w:pPr>
        <w:pStyle w:val="defaultStyle"/>
        <w:numPr>
          <w:ilvl w:val="1"/>
          <w:numId w:val="11"/>
        </w:numPr>
      </w:pPr>
      <w:r>
        <w:t xml:space="preserve">планировать и проводить учебные занятия; </w:t>
      </w:r>
    </w:p>
    <w:p w14:paraId="7F7ECC17" w14:textId="77777777" w:rsidR="00F62098" w:rsidRDefault="00A470B5">
      <w:pPr>
        <w:pStyle w:val="defaultStyle"/>
        <w:numPr>
          <w:ilvl w:val="1"/>
          <w:numId w:val="11"/>
        </w:numPr>
      </w:pPr>
      <w:r>
        <w:t xml:space="preserve">систематически анализировать эффективность учебных занятий и подходов к обучению; </w:t>
      </w:r>
    </w:p>
    <w:p w14:paraId="3E688185" w14:textId="77777777" w:rsidR="00F62098" w:rsidRDefault="00A470B5">
      <w:pPr>
        <w:pStyle w:val="defaultStyle"/>
        <w:numPr>
          <w:ilvl w:val="1"/>
          <w:numId w:val="11"/>
        </w:numPr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14:paraId="4A3DAC33" w14:textId="77777777" w:rsidR="00F62098" w:rsidRDefault="00A470B5">
      <w:pPr>
        <w:pStyle w:val="defaultStyle"/>
        <w:numPr>
          <w:ilvl w:val="1"/>
          <w:numId w:val="11"/>
        </w:numPr>
      </w:pPr>
      <w:r>
        <w:t xml:space="preserve">формировать универсальные учебные действия; </w:t>
      </w:r>
    </w:p>
    <w:p w14:paraId="3B03F50C" w14:textId="77777777" w:rsidR="00F62098" w:rsidRDefault="00A470B5">
      <w:pPr>
        <w:pStyle w:val="defaultStyle"/>
        <w:numPr>
          <w:ilvl w:val="1"/>
          <w:numId w:val="11"/>
        </w:numPr>
      </w:pPr>
      <w:r>
        <w:lastRenderedPageBreak/>
        <w:t xml:space="preserve">формировать навыки, связанные с информационно-коммуникационными технологиями; </w:t>
      </w:r>
    </w:p>
    <w:p w14:paraId="21DCA301" w14:textId="77777777" w:rsidR="00F62098" w:rsidRDefault="00A470B5">
      <w:pPr>
        <w:pStyle w:val="defaultStyle"/>
        <w:numPr>
          <w:ilvl w:val="1"/>
          <w:numId w:val="11"/>
        </w:numPr>
      </w:pPr>
      <w:r>
        <w:t xml:space="preserve">формировать мотивации к обучению; </w:t>
      </w:r>
    </w:p>
    <w:p w14:paraId="28662871" w14:textId="77777777" w:rsidR="00F62098" w:rsidRDefault="00A470B5">
      <w:pPr>
        <w:pStyle w:val="defaultStyle"/>
        <w:numPr>
          <w:ilvl w:val="1"/>
          <w:numId w:val="11"/>
        </w:numPr>
      </w:pPr>
      <w: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14:paraId="722A5109" w14:textId="77777777" w:rsidR="00F62098" w:rsidRDefault="00A470B5">
      <w:pPr>
        <w:pStyle w:val="defaultStyle"/>
        <w:numPr>
          <w:ilvl w:val="0"/>
          <w:numId w:val="11"/>
        </w:numPr>
      </w:pPr>
      <w:r>
        <w:t>При реализации трудовой функции «воспитательная деятельность» учитель обязан:</w:t>
      </w:r>
    </w:p>
    <w:p w14:paraId="5C73CC3D" w14:textId="77777777" w:rsidR="00F62098" w:rsidRDefault="00A470B5">
      <w:pPr>
        <w:pStyle w:val="defaultStyle"/>
        <w:numPr>
          <w:ilvl w:val="1"/>
          <w:numId w:val="11"/>
        </w:numPr>
      </w:pPr>
      <w:r>
        <w:t>регулировать поведение обучающихся для обеспечения безопасной образовательной среды;</w:t>
      </w:r>
    </w:p>
    <w:p w14:paraId="616F37AB" w14:textId="77777777" w:rsidR="00F62098" w:rsidRDefault="00A470B5">
      <w:pPr>
        <w:pStyle w:val="defaultStyle"/>
        <w:numPr>
          <w:ilvl w:val="1"/>
          <w:numId w:val="11"/>
        </w:numPr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14:paraId="02B79076" w14:textId="77777777" w:rsidR="00F62098" w:rsidRDefault="00A470B5">
      <w:pPr>
        <w:pStyle w:val="defaultStyle"/>
        <w:numPr>
          <w:ilvl w:val="1"/>
          <w:numId w:val="11"/>
        </w:numPr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14:paraId="572DC393" w14:textId="77777777" w:rsidR="00F62098" w:rsidRDefault="00A470B5">
      <w:pPr>
        <w:pStyle w:val="defaultStyle"/>
        <w:numPr>
          <w:ilvl w:val="1"/>
          <w:numId w:val="11"/>
        </w:numPr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14:paraId="11B4CDE7" w14:textId="77777777" w:rsidR="00F62098" w:rsidRDefault="00A470B5">
      <w:pPr>
        <w:pStyle w:val="defaultStyle"/>
        <w:numPr>
          <w:ilvl w:val="1"/>
          <w:numId w:val="11"/>
        </w:numPr>
      </w:pPr>
      <w:r>
        <w:t>проектировать и реализовывать воспитательные программы;</w:t>
      </w:r>
    </w:p>
    <w:p w14:paraId="604BC5D2" w14:textId="77777777" w:rsidR="00F62098" w:rsidRDefault="00A470B5">
      <w:pPr>
        <w:pStyle w:val="defaultStyle"/>
        <w:numPr>
          <w:ilvl w:val="1"/>
          <w:numId w:val="11"/>
        </w:numPr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14:paraId="55F0FE40" w14:textId="77777777" w:rsidR="00F62098" w:rsidRDefault="00A470B5">
      <w:pPr>
        <w:pStyle w:val="defaultStyle"/>
        <w:numPr>
          <w:ilvl w:val="1"/>
          <w:numId w:val="11"/>
        </w:numPr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14:paraId="1956CBD9" w14:textId="77777777" w:rsidR="00F62098" w:rsidRDefault="00A470B5">
      <w:pPr>
        <w:pStyle w:val="defaultStyle"/>
        <w:numPr>
          <w:ilvl w:val="1"/>
          <w:numId w:val="11"/>
        </w:numPr>
      </w:pPr>
      <w:r>
        <w:t>оказывать помощь и поддержку в организации деятельности ученических органов самоуправления;</w:t>
      </w:r>
    </w:p>
    <w:p w14:paraId="31D6FB35" w14:textId="77777777" w:rsidR="00F62098" w:rsidRDefault="00A470B5">
      <w:pPr>
        <w:pStyle w:val="defaultStyle"/>
        <w:numPr>
          <w:ilvl w:val="1"/>
          <w:numId w:val="11"/>
        </w:numPr>
      </w:pPr>
      <w:r>
        <w:t>создавать, поддерживать уклад, атмосферу и традиции жизни образовательной организации;</w:t>
      </w:r>
    </w:p>
    <w:p w14:paraId="1F6FDCA6" w14:textId="77777777" w:rsidR="00F62098" w:rsidRDefault="00A470B5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21708F38" w14:textId="77777777" w:rsidR="00F62098" w:rsidRDefault="00A470B5">
      <w:pPr>
        <w:pStyle w:val="defaultStyle"/>
        <w:numPr>
          <w:ilvl w:val="1"/>
          <w:numId w:val="11"/>
        </w:numPr>
      </w:pPr>
      <w:r>
        <w:t>формировать толерантность и навыки поведения в изменяющейся поликультурной среде;</w:t>
      </w:r>
    </w:p>
    <w:p w14:paraId="763312AF" w14:textId="77777777" w:rsidR="00F62098" w:rsidRDefault="00A470B5">
      <w:pPr>
        <w:pStyle w:val="defaultStyle"/>
        <w:numPr>
          <w:ilvl w:val="1"/>
          <w:numId w:val="11"/>
        </w:numPr>
      </w:pPr>
      <w:r>
        <w:lastRenderedPageBreak/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14:paraId="2060BE62" w14:textId="77777777" w:rsidR="00F62098" w:rsidRDefault="00A470B5">
      <w:pPr>
        <w:pStyle w:val="defaultStyle"/>
        <w:numPr>
          <w:ilvl w:val="0"/>
          <w:numId w:val="11"/>
        </w:numPr>
      </w:pPr>
      <w:r>
        <w:t>При реализации трудовой функции «развивающая деятельность» учитель обязан:</w:t>
      </w:r>
    </w:p>
    <w:p w14:paraId="3A74845A" w14:textId="77777777" w:rsidR="00F62098" w:rsidRDefault="00A470B5">
      <w:pPr>
        <w:pStyle w:val="defaultStyle"/>
        <w:numPr>
          <w:ilvl w:val="1"/>
          <w:numId w:val="11"/>
        </w:numPr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14:paraId="230646DD" w14:textId="77777777" w:rsidR="00F62098" w:rsidRDefault="00A470B5">
      <w:pPr>
        <w:pStyle w:val="defaultStyle"/>
        <w:numPr>
          <w:ilvl w:val="1"/>
          <w:numId w:val="11"/>
        </w:numPr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14:paraId="42D961C7" w14:textId="77777777" w:rsidR="00F62098" w:rsidRDefault="00A470B5">
      <w:pPr>
        <w:pStyle w:val="defaultStyle"/>
        <w:numPr>
          <w:ilvl w:val="1"/>
          <w:numId w:val="11"/>
        </w:numPr>
      </w:pPr>
      <w:r>
        <w:t>применять инструментарий и методы диагностики и оценки показателей уровня и динамики развития ребенка;</w:t>
      </w:r>
    </w:p>
    <w:p w14:paraId="2888F2CD" w14:textId="77777777" w:rsidR="00F62098" w:rsidRDefault="00A470B5">
      <w:pPr>
        <w:pStyle w:val="defaultStyle"/>
        <w:numPr>
          <w:ilvl w:val="1"/>
          <w:numId w:val="11"/>
        </w:numPr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14:paraId="28D75E58" w14:textId="77777777" w:rsidR="00F62098" w:rsidRDefault="00A470B5">
      <w:pPr>
        <w:pStyle w:val="defaultStyle"/>
        <w:numPr>
          <w:ilvl w:val="1"/>
          <w:numId w:val="11"/>
        </w:numPr>
      </w:pPr>
      <w:r>
        <w:t>оказывать адресную помощь обучающимся;</w:t>
      </w:r>
    </w:p>
    <w:p w14:paraId="694B0E76" w14:textId="77777777" w:rsidR="00F62098" w:rsidRDefault="00A470B5">
      <w:pPr>
        <w:pStyle w:val="defaultStyle"/>
        <w:numPr>
          <w:ilvl w:val="1"/>
          <w:numId w:val="11"/>
        </w:numPr>
      </w:pPr>
      <w:r>
        <w:t>взаимодействовать с другими специалистами в рамках психолого-медико-педагогического консилиума;</w:t>
      </w:r>
    </w:p>
    <w:p w14:paraId="7F76C36B" w14:textId="77777777" w:rsidR="00F62098" w:rsidRDefault="00A470B5">
      <w:pPr>
        <w:pStyle w:val="defaultStyle"/>
        <w:numPr>
          <w:ilvl w:val="1"/>
          <w:numId w:val="11"/>
        </w:numPr>
      </w:pPr>
      <w:r>
        <w:t>участвовать совместно с другими специалистами в разработке и реализовывать индивидуальный учебный план;</w:t>
      </w:r>
    </w:p>
    <w:p w14:paraId="0A33D80F" w14:textId="77777777" w:rsidR="00F62098" w:rsidRDefault="00A470B5">
      <w:pPr>
        <w:pStyle w:val="defaultStyle"/>
        <w:numPr>
          <w:ilvl w:val="1"/>
          <w:numId w:val="11"/>
        </w:numPr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14:paraId="01F4786B" w14:textId="77777777" w:rsidR="00F62098" w:rsidRDefault="00A470B5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1ABC407E" w14:textId="77777777" w:rsidR="00F62098" w:rsidRDefault="00A470B5">
      <w:pPr>
        <w:pStyle w:val="defaultStyle"/>
        <w:numPr>
          <w:ilvl w:val="1"/>
          <w:numId w:val="11"/>
        </w:numPr>
      </w:pPr>
      <w:r>
        <w:lastRenderedPageBreak/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14:paraId="4302EE47" w14:textId="77777777" w:rsidR="00F62098" w:rsidRDefault="00A470B5">
      <w:pPr>
        <w:pStyle w:val="defaultStyle"/>
        <w:numPr>
          <w:ilvl w:val="1"/>
          <w:numId w:val="11"/>
        </w:numPr>
      </w:pPr>
      <w:r>
        <w:t>формировать систему регуляции поведения и деятельности обучающихся.</w:t>
      </w:r>
    </w:p>
    <w:p w14:paraId="627BF5BA" w14:textId="77777777" w:rsidR="00F62098" w:rsidRDefault="00A470B5">
      <w:pPr>
        <w:pStyle w:val="defaultStyle"/>
        <w:numPr>
          <w:ilvl w:val="0"/>
          <w:numId w:val="11"/>
        </w:numPr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14:paraId="488EDBE7" w14:textId="77777777" w:rsidR="00F62098" w:rsidRDefault="00A470B5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14:paraId="2B970602" w14:textId="77777777" w:rsidR="00F62098" w:rsidRDefault="00A470B5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14:paraId="5BCE5371" w14:textId="77777777" w:rsidR="00F62098" w:rsidRDefault="00A470B5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14:paraId="1563F24A" w14:textId="77777777" w:rsidR="00F62098" w:rsidRDefault="00A470B5">
      <w:pPr>
        <w:pStyle w:val="defaultStyle"/>
        <w:numPr>
          <w:ilvl w:val="1"/>
          <w:numId w:val="11"/>
        </w:numPr>
      </w:pPr>
      <w: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14:paraId="3652CB5D" w14:textId="77777777" w:rsidR="00F62098" w:rsidRDefault="00A470B5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14:paraId="21507765" w14:textId="77777777" w:rsidR="00F62098" w:rsidRDefault="00A470B5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14:paraId="2701118B" w14:textId="77777777" w:rsidR="00F62098" w:rsidRDefault="00A470B5">
      <w:pPr>
        <w:pStyle w:val="defaultStyle"/>
        <w:numPr>
          <w:ilvl w:val="1"/>
          <w:numId w:val="11"/>
        </w:numPr>
      </w:pPr>
      <w:r>
        <w:t>организовывать олимпиады, конференции, турниры, математические и лингвистические игры в школе и т. д.</w:t>
      </w:r>
    </w:p>
    <w:p w14:paraId="6F0ACFA5" w14:textId="77777777" w:rsidR="00F62098" w:rsidRDefault="00A470B5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14:paraId="0CCCD818" w14:textId="77777777" w:rsidR="00F62098" w:rsidRDefault="00A470B5">
      <w:pPr>
        <w:pStyle w:val="defaultStyle"/>
        <w:numPr>
          <w:ilvl w:val="1"/>
          <w:numId w:val="11"/>
        </w:numPr>
      </w:pPr>
      <w:r>
        <w:lastRenderedPageBreak/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14:paraId="298ABA9B" w14:textId="77777777" w:rsidR="00F62098" w:rsidRDefault="00A470B5">
      <w:pPr>
        <w:pStyle w:val="defaultStyle"/>
        <w:numPr>
          <w:ilvl w:val="1"/>
          <w:numId w:val="11"/>
        </w:numPr>
      </w:pPr>
      <w: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14:paraId="4A259464" w14:textId="77777777" w:rsidR="00F62098" w:rsidRDefault="00A470B5">
      <w:pPr>
        <w:pStyle w:val="defaultStyle"/>
        <w:numPr>
          <w:ilvl w:val="1"/>
          <w:numId w:val="11"/>
        </w:numPr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14:paraId="1EBA9021" w14:textId="77777777" w:rsidR="00F62098" w:rsidRDefault="00A470B5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биологии учитель обеспечивает достижение требований к следующим предметным результатам обучающихся:</w:t>
      </w:r>
    </w:p>
    <w:p w14:paraId="7638069F" w14:textId="77777777" w:rsidR="00F62098" w:rsidRDefault="00A470B5">
      <w:pPr>
        <w:pStyle w:val="defaultStyle"/>
      </w:pPr>
      <w:r>
        <w:t>а) 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мира;</w:t>
      </w:r>
    </w:p>
    <w:p w14:paraId="5E62EA49" w14:textId="77777777" w:rsidR="00F62098" w:rsidRDefault="00A470B5">
      <w:pPr>
        <w:pStyle w:val="defaultStyle"/>
      </w:pPr>
      <w:r>
        <w:t>б)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14:paraId="13C2DB59" w14:textId="77777777" w:rsidR="00F62098" w:rsidRDefault="00A470B5">
      <w:pPr>
        <w:pStyle w:val="defaultStyle"/>
      </w:pPr>
      <w:r>
        <w:t>в)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14:paraId="35659D3B" w14:textId="77777777" w:rsidR="00F62098" w:rsidRDefault="00A470B5">
      <w:pPr>
        <w:pStyle w:val="defaultStyle"/>
      </w:pPr>
      <w:r>
        <w:lastRenderedPageBreak/>
        <w:t>г)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14:paraId="164DA73E" w14:textId="77777777" w:rsidR="00F62098" w:rsidRDefault="00A470B5">
      <w:pPr>
        <w:pStyle w:val="defaultStyle"/>
      </w:pPr>
      <w:r>
        <w:t>д)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14:paraId="3C15C1F3" w14:textId="77777777" w:rsidR="00F62098" w:rsidRDefault="00A470B5">
      <w:pPr>
        <w:pStyle w:val="defaultStyle"/>
      </w:pPr>
      <w:r>
        <w:t>е) 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14:paraId="29BE6B9C" w14:textId="77777777" w:rsidR="00F62098" w:rsidRDefault="00A470B5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14:paraId="0932FB78" w14:textId="77777777" w:rsidR="00F62098" w:rsidRDefault="00A470B5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14:paraId="03E5DC20" w14:textId="77777777" w:rsidR="00F62098" w:rsidRDefault="00A470B5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14:paraId="243A6D93" w14:textId="77777777" w:rsidR="00F62098" w:rsidRDefault="00A470B5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14:paraId="708A71D9" w14:textId="77777777" w:rsidR="00F62098" w:rsidRDefault="00A470B5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14:paraId="0A3E7CAF" w14:textId="77777777" w:rsidR="00F62098" w:rsidRDefault="00A470B5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14:paraId="1A41F9F4" w14:textId="77777777" w:rsidR="00F62098" w:rsidRDefault="00A470B5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701EB7D7" w14:textId="77777777" w:rsidR="00F62098" w:rsidRDefault="00A470B5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14:paraId="657FA7C4" w14:textId="77777777" w:rsidR="00F62098" w:rsidRDefault="00A470B5">
      <w:pPr>
        <w:pStyle w:val="defaultStyle"/>
        <w:numPr>
          <w:ilvl w:val="1"/>
          <w:numId w:val="11"/>
        </w:numPr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</w:t>
      </w:r>
      <w:r>
        <w:lastRenderedPageBreak/>
        <w:t>опытными участками, руководство методическими объединениями, другими видами работ, предусмотренными трудовым договором);</w:t>
      </w:r>
    </w:p>
    <w:p w14:paraId="6D54035C" w14:textId="77777777" w:rsidR="00F62098" w:rsidRDefault="00A470B5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14:paraId="4B11D59C" w14:textId="77777777" w:rsidR="00F62098" w:rsidRDefault="00A470B5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14:paraId="063C9ED0" w14:textId="77777777" w:rsidR="00F62098" w:rsidRDefault="00A470B5">
      <w:pPr>
        <w:pStyle w:val="defaultStyle"/>
        <w:numPr>
          <w:ilvl w:val="1"/>
          <w:numId w:val="11"/>
        </w:numPr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14:paraId="5EA53C92" w14:textId="77777777" w:rsidR="00F62098" w:rsidRDefault="00A470B5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14:paraId="041190EC" w14:textId="77777777" w:rsidR="00F62098" w:rsidRDefault="00A470B5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14:paraId="30F16615" w14:textId="77777777" w:rsidR="00F62098" w:rsidRDefault="00A470B5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14:paraId="37E5FDE2" w14:textId="77777777" w:rsidR="00F62098" w:rsidRDefault="00A470B5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14:paraId="0D49A12B" w14:textId="77777777" w:rsidR="00F62098" w:rsidRDefault="00A470B5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14:paraId="5CB8AED5" w14:textId="77777777" w:rsidR="00F62098" w:rsidRDefault="00A470B5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14:paraId="341814C5" w14:textId="77777777" w:rsidR="00F62098" w:rsidRDefault="00A470B5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14:paraId="1AE198EB" w14:textId="77777777" w:rsidR="00F62098" w:rsidRDefault="00A470B5">
      <w:pPr>
        <w:pStyle w:val="defaultStyle"/>
        <w:numPr>
          <w:ilvl w:val="1"/>
          <w:numId w:val="11"/>
        </w:numPr>
      </w:pPr>
      <w:r>
        <w:t>гуманизировать отношения между обучающимися, между обучающимися и педагогическими работниками;</w:t>
      </w:r>
    </w:p>
    <w:p w14:paraId="5BB4308F" w14:textId="77777777" w:rsidR="00F62098" w:rsidRDefault="00A470B5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14:paraId="2AB7B8D7" w14:textId="77777777" w:rsidR="00F62098" w:rsidRDefault="00A470B5">
      <w:pPr>
        <w:pStyle w:val="defaultStyle"/>
        <w:numPr>
          <w:ilvl w:val="1"/>
          <w:numId w:val="11"/>
        </w:numPr>
      </w:pPr>
      <w:r>
        <w:lastRenderedPageBreak/>
        <w:t>организовывать социально значимую творческую деятельность обучающихся;</w:t>
      </w:r>
    </w:p>
    <w:p w14:paraId="653AD03E" w14:textId="77777777" w:rsidR="00F62098" w:rsidRDefault="00A470B5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14:paraId="1C53C6F2" w14:textId="77777777" w:rsidR="00F62098" w:rsidRDefault="00A470B5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14:paraId="55040562" w14:textId="77777777" w:rsidR="00F62098" w:rsidRDefault="00A470B5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14:paraId="164F67C8" w14:textId="77777777" w:rsidR="00F62098" w:rsidRDefault="00A470B5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14:paraId="7F4D1BB3" w14:textId="77777777" w:rsidR="00F62098" w:rsidRDefault="00A470B5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14:paraId="4C2C9D22" w14:textId="77777777" w:rsidR="00F62098" w:rsidRDefault="00A470B5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14:paraId="66950BF9" w14:textId="77777777" w:rsidR="00F62098" w:rsidRDefault="00A470B5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14:paraId="7EF93B80" w14:textId="77777777" w:rsidR="00F62098" w:rsidRDefault="00A470B5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14:paraId="3A6C9ADB" w14:textId="77777777" w:rsidR="00F62098" w:rsidRDefault="00A470B5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14:paraId="737D990D" w14:textId="77777777" w:rsidR="00F62098" w:rsidRDefault="00A470B5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14:paraId="34656B3A" w14:textId="77777777" w:rsidR="00F62098" w:rsidRDefault="00A470B5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14:paraId="31CF724D" w14:textId="77777777" w:rsidR="00F62098" w:rsidRDefault="00A470B5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14:paraId="7E60D2D4" w14:textId="77777777" w:rsidR="00F62098" w:rsidRDefault="00A470B5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14:paraId="63850D91" w14:textId="77777777" w:rsidR="00F62098" w:rsidRDefault="00A470B5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14:paraId="02666BF1" w14:textId="77777777" w:rsidR="00F62098" w:rsidRDefault="00A470B5">
      <w:pPr>
        <w:pStyle w:val="defaultStyle"/>
        <w:numPr>
          <w:ilvl w:val="1"/>
          <w:numId w:val="11"/>
        </w:numPr>
      </w:pPr>
      <w:r>
        <w:t>определять состояние и перспективы развития коллектива класса;</w:t>
      </w:r>
    </w:p>
    <w:p w14:paraId="2E479E1F" w14:textId="77777777" w:rsidR="00F62098" w:rsidRDefault="00A470B5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14:paraId="0C89CD21" w14:textId="77777777" w:rsidR="00F62098" w:rsidRDefault="00A470B5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14:paraId="1D8F2882" w14:textId="77777777" w:rsidR="00F62098" w:rsidRDefault="00A470B5">
      <w:pPr>
        <w:pStyle w:val="defaultStyle"/>
        <w:numPr>
          <w:ilvl w:val="1"/>
          <w:numId w:val="11"/>
        </w:numPr>
      </w:pPr>
      <w:r>
        <w:lastRenderedPageBreak/>
        <w:t>использовать при осуществлении классного руководства различные формы работы (индивидуальные, групповые, коллективные);</w:t>
      </w:r>
    </w:p>
    <w:p w14:paraId="1811BB93" w14:textId="77777777" w:rsidR="00F62098" w:rsidRDefault="00A470B5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14:paraId="7B55C0A7" w14:textId="77777777" w:rsidR="00F62098" w:rsidRDefault="00A470B5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14:paraId="23CCC719" w14:textId="77777777" w:rsidR="00F62098" w:rsidRDefault="00A470B5">
      <w:pPr>
        <w:pStyle w:val="defaultStyle"/>
        <w:numPr>
          <w:ilvl w:val="0"/>
          <w:numId w:val="11"/>
        </w:numPr>
      </w:pPr>
      <w:r>
        <w:t xml:space="preserve">В случае поручения обязанностей по заведованию кабинетом учитель обязан: </w:t>
      </w:r>
    </w:p>
    <w:p w14:paraId="01FECA73" w14:textId="77777777" w:rsidR="00F62098" w:rsidRDefault="00A470B5">
      <w:pPr>
        <w:pStyle w:val="defaultStyle"/>
        <w:numPr>
          <w:ilvl w:val="1"/>
          <w:numId w:val="11"/>
        </w:numPr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14:paraId="26A95261" w14:textId="77777777" w:rsidR="00F62098" w:rsidRDefault="00A470B5">
      <w:pPr>
        <w:pStyle w:val="defaultStyle"/>
        <w:numPr>
          <w:ilvl w:val="1"/>
          <w:numId w:val="11"/>
        </w:numPr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14:paraId="48CA1A59" w14:textId="77777777" w:rsidR="00F62098" w:rsidRDefault="00A470B5">
      <w:pPr>
        <w:pStyle w:val="defaultStyle"/>
        <w:numPr>
          <w:ilvl w:val="1"/>
          <w:numId w:val="11"/>
        </w:numPr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14:paraId="0C61A146" w14:textId="77777777" w:rsidR="00F62098" w:rsidRDefault="00A470B5">
      <w:pPr>
        <w:pStyle w:val="defaultStyle"/>
        <w:numPr>
          <w:ilvl w:val="1"/>
          <w:numId w:val="11"/>
        </w:numPr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14:paraId="1874C536" w14:textId="77777777" w:rsidR="00F62098" w:rsidRDefault="00A470B5">
      <w:pPr>
        <w:pStyle w:val="defaultStyle"/>
        <w:numPr>
          <w:ilvl w:val="1"/>
          <w:numId w:val="11"/>
        </w:numPr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14:paraId="52BE66BB" w14:textId="77777777" w:rsidR="00F62098" w:rsidRDefault="00A470B5">
      <w:pPr>
        <w:pStyle w:val="defaultStyle"/>
        <w:numPr>
          <w:ilvl w:val="1"/>
          <w:numId w:val="11"/>
        </w:numPr>
      </w:pPr>
      <w:r>
        <w:t xml:space="preserve">вести необходимую документацию, связанную с выполнением возложенных обязанностей. </w:t>
      </w:r>
    </w:p>
    <w:p w14:paraId="6D780406" w14:textId="77777777" w:rsidR="00F62098" w:rsidRDefault="00A470B5">
      <w:pPr>
        <w:pStyle w:val="defaultStyle"/>
        <w:numPr>
          <w:ilvl w:val="0"/>
          <w:numId w:val="11"/>
        </w:numPr>
      </w:pPr>
      <w:r>
        <w:t>В случае поручения обязанностей по проверке письменных работ учитель:</w:t>
      </w:r>
    </w:p>
    <w:p w14:paraId="303F5031" w14:textId="77777777" w:rsidR="00F62098" w:rsidRDefault="00A470B5">
      <w:pPr>
        <w:pStyle w:val="defaultStyle"/>
        <w:numPr>
          <w:ilvl w:val="1"/>
          <w:numId w:val="11"/>
        </w:numPr>
      </w:pPr>
      <w:r>
        <w:t>осуществляет проверку письменных работ в установленном порядке;</w:t>
      </w:r>
    </w:p>
    <w:p w14:paraId="07F444F1" w14:textId="77777777" w:rsidR="00F62098" w:rsidRDefault="00A470B5">
      <w:pPr>
        <w:pStyle w:val="defaultStyle"/>
        <w:numPr>
          <w:ilvl w:val="1"/>
          <w:numId w:val="11"/>
        </w:numPr>
      </w:pPr>
      <w:r>
        <w:t>осуществляет контрольно-оценочную деятельность в рамках реализации рабочей программы;</w:t>
      </w:r>
    </w:p>
    <w:p w14:paraId="41057C8F" w14:textId="77777777" w:rsidR="00F62098" w:rsidRDefault="00A470B5">
      <w:pPr>
        <w:pStyle w:val="defaultStyle"/>
        <w:numPr>
          <w:ilvl w:val="1"/>
          <w:numId w:val="11"/>
        </w:numPr>
      </w:pPr>
      <w:r>
        <w:t>маркирует в проверяемых работах выявленные ошибки и недочеты;</w:t>
      </w:r>
    </w:p>
    <w:p w14:paraId="0A885DD5" w14:textId="77777777" w:rsidR="00F62098" w:rsidRDefault="00A470B5">
      <w:pPr>
        <w:pStyle w:val="defaultStyle"/>
        <w:numPr>
          <w:ilvl w:val="1"/>
          <w:numId w:val="11"/>
        </w:numPr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14:paraId="2C846CBA" w14:textId="77777777" w:rsidR="00F62098" w:rsidRDefault="00A470B5">
      <w:pPr>
        <w:pStyle w:val="defaultStyle"/>
        <w:numPr>
          <w:ilvl w:val="1"/>
          <w:numId w:val="11"/>
        </w:numPr>
      </w:pPr>
      <w:r>
        <w:lastRenderedPageBreak/>
        <w:t xml:space="preserve">в случаях и в порядке, предусмотренном локальным нормативным актом, документирует полученные результаты. </w:t>
      </w:r>
    </w:p>
    <w:p w14:paraId="6F4BE5D2" w14:textId="77777777" w:rsidR="00F62098" w:rsidRDefault="00A470B5">
      <w:pPr>
        <w:pStyle w:val="defaultStyle"/>
        <w:numPr>
          <w:ilvl w:val="0"/>
          <w:numId w:val="11"/>
        </w:numPr>
      </w:pPr>
      <w:r>
        <w:t>При поручении обязанностей по развитию одаренности обучающихся учитель обязан:</w:t>
      </w:r>
    </w:p>
    <w:p w14:paraId="4DBCA9B7" w14:textId="77777777" w:rsidR="00F62098" w:rsidRDefault="00A470B5">
      <w:pPr>
        <w:pStyle w:val="defaultStyle"/>
        <w:numPr>
          <w:ilvl w:val="1"/>
          <w:numId w:val="11"/>
        </w:numPr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14:paraId="59C7B835" w14:textId="77777777" w:rsidR="00F62098" w:rsidRDefault="00A470B5">
      <w:pPr>
        <w:pStyle w:val="defaultStyle"/>
        <w:numPr>
          <w:ilvl w:val="1"/>
          <w:numId w:val="11"/>
        </w:numPr>
      </w:pPr>
      <w:r>
        <w:t>осуществлять мониторинг возможностей и способностей обучающихся;</w:t>
      </w:r>
    </w:p>
    <w:p w14:paraId="5DF2A437" w14:textId="77777777" w:rsidR="00F62098" w:rsidRDefault="00A470B5">
      <w:pPr>
        <w:pStyle w:val="defaultStyle"/>
        <w:numPr>
          <w:ilvl w:val="1"/>
          <w:numId w:val="11"/>
        </w:numPr>
      </w:pPr>
      <w:r>
        <w:t>участвовать в выявлении обучающихся, проявивших выдающиеся способности;</w:t>
      </w:r>
    </w:p>
    <w:p w14:paraId="4092BF73" w14:textId="77777777" w:rsidR="00F62098" w:rsidRDefault="00A470B5">
      <w:pPr>
        <w:pStyle w:val="defaultStyle"/>
        <w:numPr>
          <w:ilvl w:val="1"/>
          <w:numId w:val="11"/>
        </w:numPr>
      </w:pPr>
      <w:r>
        <w:t>участвовать в построении индивидуальных образовательных траекторий одаренных обучающихся;</w:t>
      </w:r>
    </w:p>
    <w:p w14:paraId="58C78714" w14:textId="77777777" w:rsidR="00F62098" w:rsidRDefault="00A470B5">
      <w:pPr>
        <w:pStyle w:val="defaultStyle"/>
        <w:numPr>
          <w:ilvl w:val="1"/>
          <w:numId w:val="11"/>
        </w:numPr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14:paraId="7995DE1B" w14:textId="77777777" w:rsidR="00F62098" w:rsidRDefault="00A470B5">
      <w:pPr>
        <w:pStyle w:val="defaultStyle"/>
        <w:numPr>
          <w:ilvl w:val="1"/>
          <w:numId w:val="11"/>
        </w:numPr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14:paraId="0576BBD5" w14:textId="77777777" w:rsidR="00F62098" w:rsidRDefault="00A470B5">
      <w:pPr>
        <w:pStyle w:val="defaultStyle"/>
        <w:numPr>
          <w:ilvl w:val="1"/>
          <w:numId w:val="11"/>
        </w:numPr>
      </w:pPr>
      <w:r>
        <w:t>осуществлять подготовку обучающихся к мероприятиям, связанным с проявлением одаренности;</w:t>
      </w:r>
    </w:p>
    <w:p w14:paraId="37107DF9" w14:textId="77777777" w:rsidR="00F62098" w:rsidRDefault="00A470B5">
      <w:pPr>
        <w:pStyle w:val="defaultStyle"/>
        <w:numPr>
          <w:ilvl w:val="1"/>
          <w:numId w:val="11"/>
        </w:numPr>
      </w:pPr>
      <w:r>
        <w:t xml:space="preserve">сопровождать обучающихся на мероприятия связанные с проявлением одаренности. </w:t>
      </w:r>
    </w:p>
    <w:p w14:paraId="0EBD77A7" w14:textId="77777777" w:rsidR="00F62098" w:rsidRDefault="00A470B5">
      <w:pPr>
        <w:pStyle w:val="Heading2KD"/>
      </w:pPr>
      <w:r>
        <w:t>3. Права</w:t>
      </w:r>
    </w:p>
    <w:p w14:paraId="15A3EC01" w14:textId="77777777" w:rsidR="00F62098" w:rsidRDefault="00A470B5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4CA1ADE4" w14:textId="77777777" w:rsidR="00F62098" w:rsidRDefault="00A470B5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14:paraId="7198E143" w14:textId="77777777" w:rsidR="00F62098" w:rsidRDefault="00A470B5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14:paraId="1106B497" w14:textId="77777777" w:rsidR="00F62098" w:rsidRDefault="00A470B5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494AB209" w14:textId="77777777" w:rsidR="00F62098" w:rsidRDefault="00A470B5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519CF16A" w14:textId="77777777" w:rsidR="00F62098" w:rsidRDefault="00A470B5">
      <w:pPr>
        <w:pStyle w:val="defaultStyle"/>
        <w:numPr>
          <w:ilvl w:val="1"/>
          <w:numId w:val="12"/>
        </w:numPr>
      </w:pPr>
      <w:r>
        <w:lastRenderedPageBreak/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14:paraId="0CE649CD" w14:textId="77777777" w:rsidR="00F62098" w:rsidRDefault="00A470B5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14:paraId="79A9EC3A" w14:textId="77777777" w:rsidR="00F62098" w:rsidRDefault="00A470B5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14:paraId="06D8541A" w14:textId="77777777" w:rsidR="00F62098" w:rsidRDefault="00A470B5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14:paraId="341F13A2" w14:textId="77777777" w:rsidR="00F62098" w:rsidRDefault="00A470B5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14:paraId="2740EB72" w14:textId="77777777" w:rsidR="00F62098" w:rsidRDefault="00A470B5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14:paraId="009533BC" w14:textId="77777777" w:rsidR="00F62098" w:rsidRDefault="00A470B5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14:paraId="76EE5310" w14:textId="77777777" w:rsidR="00F62098" w:rsidRDefault="00A470B5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14:paraId="2FF58D9E" w14:textId="77777777" w:rsidR="00F62098" w:rsidRDefault="00A470B5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14:paraId="7A46AEB3" w14:textId="77777777" w:rsidR="00F62098" w:rsidRDefault="00A470B5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14:paraId="04A91419" w14:textId="77777777" w:rsidR="00F62098" w:rsidRDefault="00A470B5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14:paraId="6574BB5A" w14:textId="77777777" w:rsidR="00F62098" w:rsidRDefault="00A470B5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14:paraId="4A445558" w14:textId="77777777" w:rsidR="00F62098" w:rsidRDefault="00A470B5">
      <w:pPr>
        <w:pStyle w:val="defaultStyle"/>
        <w:numPr>
          <w:ilvl w:val="1"/>
          <w:numId w:val="12"/>
        </w:numPr>
      </w:pPr>
      <w:r>
        <w:lastRenderedPageBreak/>
        <w:t>доступ к медицинской документации, отражающей состояние его здоровья, с помощью медицинского работника по его выбору;</w:t>
      </w:r>
    </w:p>
    <w:p w14:paraId="3A8AEF27" w14:textId="77777777" w:rsidR="00F62098" w:rsidRDefault="00A470B5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14:paraId="7F05915E" w14:textId="77777777" w:rsidR="00F62098" w:rsidRDefault="00A470B5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14:paraId="13A6BA10" w14:textId="77777777" w:rsidR="00F62098" w:rsidRDefault="00A470B5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14:paraId="7E3CB57A" w14:textId="77777777" w:rsidR="00F62098" w:rsidRDefault="00A470B5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14:paraId="7A0AF5F7" w14:textId="77777777" w:rsidR="00F62098" w:rsidRDefault="00A470B5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14:paraId="118AED42" w14:textId="77777777" w:rsidR="00F62098" w:rsidRDefault="00A470B5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14:paraId="19BCBF71" w14:textId="77777777" w:rsidR="00F62098" w:rsidRDefault="00A470B5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14:paraId="790909F2" w14:textId="77777777" w:rsidR="00F62098" w:rsidRDefault="00A470B5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14:paraId="6ACF7615" w14:textId="77777777" w:rsidR="00F62098" w:rsidRDefault="00A470B5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33F1F67F" w14:textId="77777777" w:rsidR="00F62098" w:rsidRDefault="00A470B5">
      <w:pPr>
        <w:pStyle w:val="defaultStyle"/>
        <w:numPr>
          <w:ilvl w:val="1"/>
          <w:numId w:val="12"/>
        </w:numPr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14:paraId="648A2B25" w14:textId="77777777" w:rsidR="00F62098" w:rsidRDefault="00A470B5">
      <w:pPr>
        <w:pStyle w:val="defaultStyle"/>
        <w:numPr>
          <w:ilvl w:val="1"/>
          <w:numId w:val="12"/>
        </w:numPr>
      </w:pPr>
      <w:r>
        <w:t xml:space="preserve"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</w:t>
      </w:r>
      <w:r>
        <w:lastRenderedPageBreak/>
        <w:t>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14:paraId="23A60F72" w14:textId="77777777" w:rsidR="00F62098" w:rsidRDefault="00A470B5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14:paraId="34AB5C8F" w14:textId="77777777" w:rsidR="00F62098" w:rsidRDefault="00A470B5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14:paraId="2D0AB31E" w14:textId="77777777" w:rsidR="00F62098" w:rsidRDefault="00A470B5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14:paraId="0E863F39" w14:textId="77777777" w:rsidR="00F62098" w:rsidRDefault="00A470B5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14:paraId="4F341F75" w14:textId="77777777" w:rsidR="00F62098" w:rsidRDefault="00A470B5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14:paraId="1DA7BCB9" w14:textId="77777777" w:rsidR="00F62098" w:rsidRDefault="00A470B5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46FFCA4A" w14:textId="77777777" w:rsidR="00F62098" w:rsidRDefault="00A470B5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14:paraId="5E0064DA" w14:textId="77777777" w:rsidR="00F62098" w:rsidRDefault="00A470B5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14:paraId="5029F595" w14:textId="77777777" w:rsidR="00F62098" w:rsidRDefault="00A470B5">
      <w:pPr>
        <w:pStyle w:val="defaultStyle"/>
        <w:numPr>
          <w:ilvl w:val="1"/>
          <w:numId w:val="12"/>
        </w:numPr>
      </w:pPr>
      <w:r>
        <w:lastRenderedPageBreak/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14:paraId="74BF2EAA" w14:textId="77777777" w:rsidR="00F62098" w:rsidRDefault="00A470B5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14:paraId="656E3248" w14:textId="77777777" w:rsidR="00F62098" w:rsidRDefault="00A470B5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14:paraId="4F8BDE2E" w14:textId="77777777" w:rsidR="00F62098" w:rsidRDefault="00A470B5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14:paraId="43D76560" w14:textId="77777777" w:rsidR="00F62098" w:rsidRDefault="00A470B5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3958E579" w14:textId="77777777" w:rsidR="00F62098" w:rsidRDefault="00A470B5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14:paraId="22682561" w14:textId="77777777" w:rsidR="00F62098" w:rsidRDefault="00A470B5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14:paraId="106ECC96" w14:textId="77777777" w:rsidR="00F62098" w:rsidRDefault="00A470B5">
      <w:pPr>
        <w:pStyle w:val="defaultStyle"/>
        <w:numPr>
          <w:ilvl w:val="1"/>
          <w:numId w:val="12"/>
        </w:numPr>
      </w:pP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14:paraId="05AB61E0" w14:textId="77777777" w:rsidR="00F62098" w:rsidRDefault="00A470B5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1AD67783" w14:textId="77777777" w:rsidR="00F62098" w:rsidRDefault="00A470B5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14:paraId="30B3ABB7" w14:textId="77777777" w:rsidR="00F62098" w:rsidRDefault="00A470B5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77CF5E20" w14:textId="77777777" w:rsidR="00F62098" w:rsidRDefault="00A470B5">
      <w:pPr>
        <w:pStyle w:val="defaultStyle"/>
        <w:numPr>
          <w:ilvl w:val="1"/>
          <w:numId w:val="12"/>
        </w:numPr>
      </w:pPr>
      <w:r>
        <w:t xml:space="preserve"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</w:t>
      </w:r>
      <w:r>
        <w:lastRenderedPageBreak/>
        <w:t>деятельности, необходимым для качественного осуществления педагогической, научной или исследовательской деятельности;</w:t>
      </w:r>
    </w:p>
    <w:p w14:paraId="695AD8E0" w14:textId="77777777" w:rsidR="00F62098" w:rsidRDefault="00A470B5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14:paraId="5D3EEEE7" w14:textId="77777777" w:rsidR="00F62098" w:rsidRDefault="00A470B5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14:paraId="525FF27A" w14:textId="77777777" w:rsidR="00F62098" w:rsidRDefault="00A470B5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14:paraId="45E61500" w14:textId="77777777" w:rsidR="00F62098" w:rsidRDefault="00A470B5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14:paraId="26C0834F" w14:textId="77777777" w:rsidR="00F62098" w:rsidRDefault="00A470B5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427A2D2A" w14:textId="77777777" w:rsidR="00F62098" w:rsidRDefault="00A470B5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14:paraId="64237853" w14:textId="77777777" w:rsidR="00F62098" w:rsidRDefault="00A470B5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14:paraId="3FCC00B6" w14:textId="77777777" w:rsidR="00F62098" w:rsidRDefault="00A470B5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104429ED" w14:textId="77777777" w:rsidR="00F62098" w:rsidRDefault="00A470B5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14:paraId="22091A7A" w14:textId="77777777" w:rsidR="00F62098" w:rsidRDefault="00A470B5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14:paraId="524988B2" w14:textId="77777777" w:rsidR="00F62098" w:rsidRDefault="00A470B5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14:paraId="6A0DEE5A" w14:textId="77777777" w:rsidR="00F62098" w:rsidRDefault="00A470B5">
      <w:pPr>
        <w:pStyle w:val="Heading2KD"/>
      </w:pPr>
      <w:r>
        <w:t>4. Ответственность</w:t>
      </w:r>
    </w:p>
    <w:p w14:paraId="337DDCCB" w14:textId="77777777" w:rsidR="00F62098" w:rsidRDefault="00A470B5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14:paraId="7E8C3960" w14:textId="77777777" w:rsidR="00F62098" w:rsidRDefault="00A470B5">
      <w:pPr>
        <w:pStyle w:val="defaultStyle"/>
        <w:numPr>
          <w:ilvl w:val="0"/>
          <w:numId w:val="13"/>
        </w:numPr>
      </w:pPr>
      <w:r>
        <w:lastRenderedPageBreak/>
        <w:t xml:space="preserve">дисциплинарной; </w:t>
      </w:r>
    </w:p>
    <w:p w14:paraId="64820BB6" w14:textId="77777777" w:rsidR="00F62098" w:rsidRDefault="00A470B5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14:paraId="6C083E6C" w14:textId="77777777" w:rsidR="00F62098" w:rsidRDefault="00A470B5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14:paraId="134FB85D" w14:textId="77777777" w:rsidR="00F62098" w:rsidRDefault="00A470B5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14:paraId="74607676" w14:textId="77777777" w:rsidR="00F62098" w:rsidRDefault="00A470B5">
      <w:pPr>
        <w:pStyle w:val="defaultStyle"/>
        <w:numPr>
          <w:ilvl w:val="0"/>
          <w:numId w:val="13"/>
        </w:numPr>
      </w:pPr>
      <w:r>
        <w:t xml:space="preserve">уголовной. </w:t>
      </w:r>
    </w:p>
    <w:p w14:paraId="33AD934A" w14:textId="09788453" w:rsidR="00F62098" w:rsidRDefault="00F62098">
      <w:pPr>
        <w:pStyle w:val="defaultStyle"/>
      </w:pPr>
    </w:p>
    <w:p w14:paraId="27945970" w14:textId="77777777" w:rsidR="00913A53" w:rsidRDefault="00913A53" w:rsidP="00913A53">
      <w:pPr>
        <w:pStyle w:val="defaultStyle"/>
      </w:pPr>
      <w:r>
        <w:rPr>
          <w:bCs/>
          <w:i/>
          <w:iCs/>
          <w:spacing w:val="1"/>
        </w:rPr>
        <w:t xml:space="preserve">С должностной инструкцией ознакомлен (а), один экземпляр получил (а) и </w:t>
      </w:r>
      <w:r>
        <w:rPr>
          <w:bCs/>
          <w:i/>
          <w:iCs/>
        </w:rPr>
        <w:t>обязуюсь хранить его на рабочем месте.</w:t>
      </w:r>
    </w:p>
    <w:p w14:paraId="24F852A1" w14:textId="77777777" w:rsidR="00F62098" w:rsidRDefault="00A470B5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652"/>
        <w:gridCol w:w="3374"/>
        <w:gridCol w:w="2025"/>
        <w:gridCol w:w="2120"/>
        <w:gridCol w:w="2033"/>
      </w:tblGrid>
      <w:tr w:rsidR="00F62098" w14:paraId="5CF3DECF" w14:textId="77777777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86AEAC" w14:textId="77777777" w:rsidR="00F62098" w:rsidRDefault="00A470B5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AE7E18F" w14:textId="77777777" w:rsidR="00F62098" w:rsidRDefault="00A470B5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CC52C6D" w14:textId="77777777" w:rsidR="00F62098" w:rsidRDefault="00A470B5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34626A5" w14:textId="77777777" w:rsidR="00F62098" w:rsidRDefault="00A470B5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54541A3" w14:textId="77777777" w:rsidR="00F62098" w:rsidRDefault="00A470B5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F62098" w14:paraId="648922C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B787D0" w14:textId="3DE4A764" w:rsidR="00F62098" w:rsidRDefault="004420C4">
            <w:r>
              <w:t>1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5E1FD86" w14:textId="1DE46DFC" w:rsidR="00F62098" w:rsidRDefault="004420C4">
            <w:r>
              <w:t>Мусиева М. М.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C7B1AD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CF83C4D" w14:textId="65FA9DE1" w:rsidR="00F62098" w:rsidRDefault="004420C4">
            <w:r>
              <w:t>01.09.2023</w:t>
            </w:r>
            <w:bookmarkStart w:id="0" w:name="_GoBack"/>
            <w:bookmarkEnd w:id="0"/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A2E1284" w14:textId="77777777" w:rsidR="00F62098" w:rsidRDefault="00F62098"/>
        </w:tc>
      </w:tr>
      <w:tr w:rsidR="00F62098" w14:paraId="351CE6A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08EBEF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D502B61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79D1650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06DA818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9D680EC" w14:textId="77777777" w:rsidR="00F62098" w:rsidRDefault="00F62098"/>
        </w:tc>
      </w:tr>
      <w:tr w:rsidR="00F62098" w14:paraId="6B75098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C882EF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53D980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6CBD2B4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45EF6A4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A28D4B5" w14:textId="77777777" w:rsidR="00F62098" w:rsidRDefault="00F62098"/>
        </w:tc>
      </w:tr>
      <w:tr w:rsidR="00F62098" w14:paraId="10C77C0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FA8D55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E0CA5E9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6459FAF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80BAD5A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306390D" w14:textId="77777777" w:rsidR="00F62098" w:rsidRDefault="00F62098"/>
        </w:tc>
      </w:tr>
      <w:tr w:rsidR="00F62098" w14:paraId="646423E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ED8C8E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735FB06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CEC1469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7D7C3F5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85503E" w14:textId="77777777" w:rsidR="00F62098" w:rsidRDefault="00F62098"/>
        </w:tc>
      </w:tr>
      <w:tr w:rsidR="00F62098" w14:paraId="71EFE38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C141E8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10A52F3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41CFCE2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71E4451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F2FA593" w14:textId="77777777" w:rsidR="00F62098" w:rsidRDefault="00F62098"/>
        </w:tc>
      </w:tr>
      <w:tr w:rsidR="00F62098" w14:paraId="5FA12B59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F96853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D23F25F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160586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2DEA572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27DCFFE" w14:textId="77777777" w:rsidR="00F62098" w:rsidRDefault="00F62098"/>
        </w:tc>
      </w:tr>
      <w:tr w:rsidR="00F62098" w14:paraId="365ABA39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08DAB6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FBB48BD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EE26595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E5FE6C2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0249451" w14:textId="77777777" w:rsidR="00F62098" w:rsidRDefault="00F62098"/>
        </w:tc>
      </w:tr>
      <w:tr w:rsidR="00F62098" w14:paraId="1E6C995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6EB88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BA69D8C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1F6AEDF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9F5E87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FA3FC0" w14:textId="77777777" w:rsidR="00F62098" w:rsidRDefault="00F62098"/>
        </w:tc>
      </w:tr>
      <w:tr w:rsidR="00F62098" w14:paraId="239DA7F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448536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AB74F32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565FE30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4D56D26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AC9325B" w14:textId="77777777" w:rsidR="00F62098" w:rsidRDefault="00F62098"/>
        </w:tc>
      </w:tr>
      <w:tr w:rsidR="00F62098" w14:paraId="79C0071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40D56A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C482FEE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8639102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EBEC182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7127284" w14:textId="77777777" w:rsidR="00F62098" w:rsidRDefault="00F62098"/>
        </w:tc>
      </w:tr>
      <w:tr w:rsidR="00F62098" w14:paraId="3A25ACB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DC2490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6739F39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CB031AA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E6E0612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DEBCD09" w14:textId="77777777" w:rsidR="00F62098" w:rsidRDefault="00F62098"/>
        </w:tc>
      </w:tr>
      <w:tr w:rsidR="00F62098" w14:paraId="0889983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5F7ECF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490A9FC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CD5F9C5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7DBD083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6DAF22E" w14:textId="77777777" w:rsidR="00F62098" w:rsidRDefault="00F62098"/>
        </w:tc>
      </w:tr>
      <w:tr w:rsidR="00F62098" w14:paraId="77CC6C5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A15717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596D06B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5C66227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6B03E5E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25591F0" w14:textId="77777777" w:rsidR="00F62098" w:rsidRDefault="00F62098"/>
        </w:tc>
      </w:tr>
      <w:tr w:rsidR="00F62098" w14:paraId="2C40E16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6542BC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BE0D52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911F9B4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A52BFB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89521DD" w14:textId="77777777" w:rsidR="00F62098" w:rsidRDefault="00F62098"/>
        </w:tc>
      </w:tr>
      <w:tr w:rsidR="00F62098" w14:paraId="2CA38FC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14A04F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256D9C1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8EC9FE6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BF0BC7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433A73C" w14:textId="77777777" w:rsidR="00F62098" w:rsidRDefault="00F62098"/>
        </w:tc>
      </w:tr>
      <w:tr w:rsidR="00F62098" w14:paraId="47CD953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CE8242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267D8B9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4F1F446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134C458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05D5688" w14:textId="77777777" w:rsidR="00F62098" w:rsidRDefault="00F62098"/>
        </w:tc>
      </w:tr>
      <w:tr w:rsidR="00F62098" w14:paraId="285E090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E16752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6458B8E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507AD76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29670C4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070F46F" w14:textId="77777777" w:rsidR="00F62098" w:rsidRDefault="00F62098"/>
        </w:tc>
      </w:tr>
      <w:tr w:rsidR="00F62098" w14:paraId="34EC5CB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8C84E4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BD2FFA3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8A5DDC4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E3981F7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F3BD1CB" w14:textId="77777777" w:rsidR="00F62098" w:rsidRDefault="00F62098"/>
        </w:tc>
      </w:tr>
      <w:tr w:rsidR="00F62098" w14:paraId="0BDFF29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ACED8E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7225913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BBFE460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A912BD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040AAA9" w14:textId="77777777" w:rsidR="00F62098" w:rsidRDefault="00F62098"/>
        </w:tc>
      </w:tr>
      <w:tr w:rsidR="00F62098" w14:paraId="03E3EC0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6AFCA7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86B4C11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51E0E6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B2D9E4A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01E4257" w14:textId="77777777" w:rsidR="00F62098" w:rsidRDefault="00F62098"/>
        </w:tc>
      </w:tr>
      <w:tr w:rsidR="00F62098" w14:paraId="5608A67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E3B6DE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FEB3E10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EB8B65E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F3903BA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50A64C" w14:textId="77777777" w:rsidR="00F62098" w:rsidRDefault="00F62098"/>
        </w:tc>
      </w:tr>
      <w:tr w:rsidR="00F62098" w14:paraId="193E782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E83DC4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9643B1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BAFE60C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61920DF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D0EBB90" w14:textId="77777777" w:rsidR="00F62098" w:rsidRDefault="00F62098"/>
        </w:tc>
      </w:tr>
      <w:tr w:rsidR="00F62098" w14:paraId="5D0B08A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934449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8AF6423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BA14E5B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647E961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FD0EC6F" w14:textId="77777777" w:rsidR="00F62098" w:rsidRDefault="00F62098"/>
        </w:tc>
      </w:tr>
      <w:tr w:rsidR="00F62098" w14:paraId="33FBD96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5806ED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B0E692B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E583DF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A00AF0B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481935" w14:textId="77777777" w:rsidR="00F62098" w:rsidRDefault="00F62098"/>
        </w:tc>
      </w:tr>
      <w:tr w:rsidR="00F62098" w14:paraId="160706B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D0F5E6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E766772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F6B7A06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350A86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2E1A86C" w14:textId="77777777" w:rsidR="00F62098" w:rsidRDefault="00F62098"/>
        </w:tc>
      </w:tr>
      <w:tr w:rsidR="00F62098" w14:paraId="3D85061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9A296C" w14:textId="77777777" w:rsidR="00F62098" w:rsidRDefault="00F6209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333E6E2" w14:textId="77777777" w:rsidR="00F62098" w:rsidRDefault="00F6209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92D2CFC" w14:textId="77777777" w:rsidR="00F62098" w:rsidRDefault="00F6209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523CB4A" w14:textId="77777777" w:rsidR="00F62098" w:rsidRDefault="00F6209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93ABD82" w14:textId="77777777" w:rsidR="00F62098" w:rsidRDefault="00F62098"/>
        </w:tc>
      </w:tr>
    </w:tbl>
    <w:p w14:paraId="4B7C65CB" w14:textId="77777777" w:rsidR="00A470B5" w:rsidRDefault="00A470B5"/>
    <w:sectPr w:rsidR="00A470B5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3959F" w14:textId="77777777" w:rsidR="001F5984" w:rsidRDefault="001F5984" w:rsidP="006E0FDA">
      <w:pPr>
        <w:spacing w:after="0" w:line="240" w:lineRule="auto"/>
      </w:pPr>
      <w:r>
        <w:separator/>
      </w:r>
    </w:p>
  </w:endnote>
  <w:endnote w:type="continuationSeparator" w:id="0">
    <w:p w14:paraId="24585F80" w14:textId="77777777" w:rsidR="001F5984" w:rsidRDefault="001F5984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D5B93" w14:textId="77777777" w:rsidR="001F5984" w:rsidRDefault="001F5984" w:rsidP="006E0FDA">
      <w:pPr>
        <w:spacing w:after="0" w:line="240" w:lineRule="auto"/>
      </w:pPr>
      <w:r>
        <w:separator/>
      </w:r>
    </w:p>
  </w:footnote>
  <w:footnote w:type="continuationSeparator" w:id="0">
    <w:p w14:paraId="24AE538D" w14:textId="77777777" w:rsidR="001F5984" w:rsidRDefault="001F5984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B1AF6" w14:textId="7F8227D3" w:rsidR="00F62098" w:rsidRDefault="00A470B5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4420C4" w:rsidRPr="004420C4">
      <w:rPr>
        <w:noProof/>
        <w:sz w:val="28"/>
        <w:szCs w:val="28"/>
      </w:rPr>
      <w:t>23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D932C" w14:textId="77777777" w:rsidR="00C82333" w:rsidRDefault="00A470B5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D18F0"/>
    <w:multiLevelType w:val="multilevel"/>
    <w:tmpl w:val="48CC243C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1" w15:restartNumberingAfterBreak="0">
    <w:nsid w:val="0E7A19A9"/>
    <w:multiLevelType w:val="hybridMultilevel"/>
    <w:tmpl w:val="18BEA158"/>
    <w:lvl w:ilvl="0" w:tplc="86552144">
      <w:start w:val="1"/>
      <w:numFmt w:val="decimal"/>
      <w:lvlText w:val="%1."/>
      <w:lvlJc w:val="left"/>
      <w:pPr>
        <w:ind w:left="720" w:hanging="360"/>
      </w:pPr>
    </w:lvl>
    <w:lvl w:ilvl="1" w:tplc="86552144" w:tentative="1">
      <w:start w:val="1"/>
      <w:numFmt w:val="lowerLetter"/>
      <w:lvlText w:val="%2."/>
      <w:lvlJc w:val="left"/>
      <w:pPr>
        <w:ind w:left="1440" w:hanging="360"/>
      </w:pPr>
    </w:lvl>
    <w:lvl w:ilvl="2" w:tplc="86552144" w:tentative="1">
      <w:start w:val="1"/>
      <w:numFmt w:val="lowerRoman"/>
      <w:lvlText w:val="%3."/>
      <w:lvlJc w:val="right"/>
      <w:pPr>
        <w:ind w:left="2160" w:hanging="180"/>
      </w:pPr>
    </w:lvl>
    <w:lvl w:ilvl="3" w:tplc="86552144" w:tentative="1">
      <w:start w:val="1"/>
      <w:numFmt w:val="decimal"/>
      <w:lvlText w:val="%4."/>
      <w:lvlJc w:val="left"/>
      <w:pPr>
        <w:ind w:left="2880" w:hanging="360"/>
      </w:pPr>
    </w:lvl>
    <w:lvl w:ilvl="4" w:tplc="86552144" w:tentative="1">
      <w:start w:val="1"/>
      <w:numFmt w:val="lowerLetter"/>
      <w:lvlText w:val="%5."/>
      <w:lvlJc w:val="left"/>
      <w:pPr>
        <w:ind w:left="3600" w:hanging="360"/>
      </w:pPr>
    </w:lvl>
    <w:lvl w:ilvl="5" w:tplc="86552144" w:tentative="1">
      <w:start w:val="1"/>
      <w:numFmt w:val="lowerRoman"/>
      <w:lvlText w:val="%6."/>
      <w:lvlJc w:val="right"/>
      <w:pPr>
        <w:ind w:left="4320" w:hanging="180"/>
      </w:pPr>
    </w:lvl>
    <w:lvl w:ilvl="6" w:tplc="86552144" w:tentative="1">
      <w:start w:val="1"/>
      <w:numFmt w:val="decimal"/>
      <w:lvlText w:val="%7."/>
      <w:lvlJc w:val="left"/>
      <w:pPr>
        <w:ind w:left="5040" w:hanging="360"/>
      </w:pPr>
    </w:lvl>
    <w:lvl w:ilvl="7" w:tplc="86552144" w:tentative="1">
      <w:start w:val="1"/>
      <w:numFmt w:val="lowerLetter"/>
      <w:lvlText w:val="%8."/>
      <w:lvlJc w:val="left"/>
      <w:pPr>
        <w:ind w:left="5760" w:hanging="360"/>
      </w:pPr>
    </w:lvl>
    <w:lvl w:ilvl="8" w:tplc="865521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51033"/>
    <w:multiLevelType w:val="hybridMultilevel"/>
    <w:tmpl w:val="71703228"/>
    <w:lvl w:ilvl="0" w:tplc="35722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8804CAC"/>
    <w:multiLevelType w:val="multilevel"/>
    <w:tmpl w:val="6AD6F3F6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B01B5"/>
    <w:multiLevelType w:val="multilevel"/>
    <w:tmpl w:val="BB74F7A6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3197CEA"/>
    <w:multiLevelType w:val="multilevel"/>
    <w:tmpl w:val="4A82CE3C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1"/>
  </w:num>
  <w:num w:numId="10">
    <w:abstractNumId w:val="5"/>
  </w:num>
  <w:num w:numId="11">
    <w:abstractNumId w:val="12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F6147"/>
    <w:rsid w:val="00112029"/>
    <w:rsid w:val="00135412"/>
    <w:rsid w:val="001F5984"/>
    <w:rsid w:val="00204D8E"/>
    <w:rsid w:val="00361FF4"/>
    <w:rsid w:val="003B5299"/>
    <w:rsid w:val="004420C4"/>
    <w:rsid w:val="00467A6B"/>
    <w:rsid w:val="00493A0C"/>
    <w:rsid w:val="004D6B48"/>
    <w:rsid w:val="00531A4E"/>
    <w:rsid w:val="00535F5A"/>
    <w:rsid w:val="00555F58"/>
    <w:rsid w:val="006E6663"/>
    <w:rsid w:val="00743B18"/>
    <w:rsid w:val="008346B8"/>
    <w:rsid w:val="008B3AC2"/>
    <w:rsid w:val="008F680D"/>
    <w:rsid w:val="00913A53"/>
    <w:rsid w:val="00A470B5"/>
    <w:rsid w:val="00AC197E"/>
    <w:rsid w:val="00B21D59"/>
    <w:rsid w:val="00BD419F"/>
    <w:rsid w:val="00C2066B"/>
    <w:rsid w:val="00C82333"/>
    <w:rsid w:val="00DF064E"/>
    <w:rsid w:val="00DF37A1"/>
    <w:rsid w:val="00EE214B"/>
    <w:rsid w:val="00F22867"/>
    <w:rsid w:val="00F62098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B044D"/>
  <w15:docId w15:val="{CE5C3E49-7E79-40F0-AE14-3481E371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3AF43-36BE-434C-A175-F7741A189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6300</Words>
  <Characters>35913</Characters>
  <Application>Microsoft Office Word</Application>
  <DocSecurity>0</DocSecurity>
  <Lines>299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Пользователь</cp:lastModifiedBy>
  <cp:revision>9</cp:revision>
  <dcterms:created xsi:type="dcterms:W3CDTF">2022-05-16T10:13:00Z</dcterms:created>
  <dcterms:modified xsi:type="dcterms:W3CDTF">2024-01-23T13:52:00Z</dcterms:modified>
</cp:coreProperties>
</file>